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pPr w:leftFromText="141" w:rightFromText="141" w:vertAnchor="page" w:horzAnchor="margin" w:tblpXSpec="right" w:tblpY="4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</w:tblGrid>
      <w:tr w:rsidR="00E333C6" w14:paraId="66D7F93B" w14:textId="77777777" w:rsidTr="00CC3C58">
        <w:trPr>
          <w:trHeight w:val="440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</w:tcPr>
          <w:p w14:paraId="5E53CB2C" w14:textId="77777777" w:rsidR="00E333C6" w:rsidRPr="00827AB5" w:rsidRDefault="00D607E7" w:rsidP="00771867">
            <w:pPr>
              <w:jc w:val="both"/>
              <w:rPr>
                <w:sz w:val="20"/>
                <w:szCs w:val="20"/>
              </w:rPr>
            </w:pPr>
            <w:proofErr w:type="gramStart"/>
            <w:r w:rsidRPr="00827AB5">
              <w:rPr>
                <w:sz w:val="20"/>
                <w:szCs w:val="20"/>
              </w:rPr>
              <w:t>Cciaa  Novara</w:t>
            </w:r>
            <w:proofErr w:type="gramEnd"/>
            <w:r w:rsidRPr="00827AB5">
              <w:rPr>
                <w:sz w:val="20"/>
                <w:szCs w:val="20"/>
              </w:rPr>
              <w:t xml:space="preserve">      153824</w:t>
            </w:r>
          </w:p>
          <w:p w14:paraId="4FA63684" w14:textId="77777777" w:rsidR="00D607E7" w:rsidRPr="00827AB5" w:rsidRDefault="00D607E7" w:rsidP="00771867">
            <w:pPr>
              <w:jc w:val="both"/>
              <w:rPr>
                <w:sz w:val="20"/>
                <w:szCs w:val="20"/>
              </w:rPr>
            </w:pPr>
            <w:proofErr w:type="gramStart"/>
            <w:r w:rsidRPr="00827AB5">
              <w:rPr>
                <w:sz w:val="20"/>
                <w:szCs w:val="20"/>
              </w:rPr>
              <w:t>Tribunale  Novara</w:t>
            </w:r>
            <w:proofErr w:type="gramEnd"/>
            <w:r w:rsidRPr="00827AB5">
              <w:rPr>
                <w:sz w:val="20"/>
                <w:szCs w:val="20"/>
              </w:rPr>
              <w:t xml:space="preserve">  10144</w:t>
            </w:r>
          </w:p>
          <w:p w14:paraId="3686567F" w14:textId="77777777" w:rsidR="00D607E7" w:rsidRPr="00827AB5" w:rsidRDefault="00D607E7" w:rsidP="00771867">
            <w:pPr>
              <w:jc w:val="both"/>
              <w:rPr>
                <w:sz w:val="20"/>
                <w:szCs w:val="20"/>
              </w:rPr>
            </w:pPr>
            <w:proofErr w:type="gramStart"/>
            <w:r w:rsidRPr="00827AB5">
              <w:rPr>
                <w:sz w:val="20"/>
                <w:szCs w:val="20"/>
              </w:rPr>
              <w:t>C</w:t>
            </w:r>
            <w:r w:rsidR="00AB7105" w:rsidRPr="00827AB5">
              <w:rPr>
                <w:sz w:val="20"/>
                <w:szCs w:val="20"/>
              </w:rPr>
              <w:t>apitale  sociale</w:t>
            </w:r>
            <w:proofErr w:type="gramEnd"/>
            <w:r w:rsidR="00AB7105" w:rsidRPr="00827AB5">
              <w:rPr>
                <w:sz w:val="20"/>
                <w:szCs w:val="20"/>
              </w:rPr>
              <w:t xml:space="preserve"> € 41.600,00 </w:t>
            </w:r>
            <w:proofErr w:type="spellStart"/>
            <w:r w:rsidR="00AB7105" w:rsidRPr="00827AB5">
              <w:rPr>
                <w:sz w:val="20"/>
                <w:szCs w:val="20"/>
              </w:rPr>
              <w:t>i.v</w:t>
            </w:r>
            <w:proofErr w:type="spellEnd"/>
          </w:p>
          <w:p w14:paraId="5AB1193B" w14:textId="77777777" w:rsidR="00F84B63" w:rsidRDefault="000A310F" w:rsidP="00771867">
            <w:pPr>
              <w:jc w:val="both"/>
              <w:rPr>
                <w:sz w:val="20"/>
                <w:szCs w:val="20"/>
                <w:lang w:val="en-GB"/>
              </w:rPr>
            </w:pPr>
            <w:proofErr w:type="gramStart"/>
            <w:r>
              <w:rPr>
                <w:sz w:val="20"/>
                <w:szCs w:val="20"/>
                <w:lang w:val="en-GB"/>
              </w:rPr>
              <w:t>BANCA  SELLA</w:t>
            </w:r>
            <w:proofErr w:type="gramEnd"/>
          </w:p>
          <w:p w14:paraId="5721D721" w14:textId="77777777" w:rsidR="00242665" w:rsidRDefault="00242665" w:rsidP="00771867">
            <w:pPr>
              <w:jc w:val="both"/>
              <w:rPr>
                <w:sz w:val="20"/>
                <w:szCs w:val="20"/>
                <w:lang w:val="en-GB"/>
              </w:rPr>
            </w:pPr>
            <w:proofErr w:type="gramStart"/>
            <w:r>
              <w:rPr>
                <w:sz w:val="20"/>
                <w:szCs w:val="20"/>
                <w:lang w:val="en-GB"/>
              </w:rPr>
              <w:t>IBAN :</w:t>
            </w:r>
            <w:proofErr w:type="gramEnd"/>
            <w:r w:rsidR="00120DDE">
              <w:rPr>
                <w:sz w:val="20"/>
                <w:szCs w:val="20"/>
                <w:lang w:val="en-GB"/>
              </w:rPr>
              <w:t xml:space="preserve"> IT 47 T 03268 10100 052512673530</w:t>
            </w:r>
          </w:p>
          <w:p w14:paraId="48470001" w14:textId="77777777" w:rsidR="00771867" w:rsidRDefault="00771867" w:rsidP="00FF06C4">
            <w:pPr>
              <w:jc w:val="both"/>
              <w:rPr>
                <w:lang w:val="en-GB"/>
              </w:rPr>
            </w:pPr>
          </w:p>
        </w:tc>
      </w:tr>
    </w:tbl>
    <w:p w14:paraId="06814898" w14:textId="5333EF57" w:rsidR="00AF57D7" w:rsidRDefault="00FE3E82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proofErr w:type="gramStart"/>
      <w:r>
        <w:rPr>
          <w:rFonts w:ascii="Times New Roman" w:hAnsi="Times New Roman" w:cs="Times New Roman"/>
          <w:b w:val="0"/>
        </w:rPr>
        <w:t xml:space="preserve">Novara </w:t>
      </w:r>
      <w:r w:rsidR="00260A42">
        <w:rPr>
          <w:rFonts w:ascii="Times New Roman" w:hAnsi="Times New Roman" w:cs="Times New Roman"/>
          <w:b w:val="0"/>
        </w:rPr>
        <w:t xml:space="preserve"> </w:t>
      </w:r>
      <w:r w:rsidR="00CA1A59">
        <w:rPr>
          <w:rFonts w:ascii="Times New Roman" w:hAnsi="Times New Roman" w:cs="Times New Roman"/>
          <w:b w:val="0"/>
        </w:rPr>
        <w:t>22</w:t>
      </w:r>
      <w:proofErr w:type="gramEnd"/>
      <w:r w:rsidR="005D5F58">
        <w:rPr>
          <w:rFonts w:ascii="Times New Roman" w:hAnsi="Times New Roman" w:cs="Times New Roman"/>
          <w:b w:val="0"/>
        </w:rPr>
        <w:t>/</w:t>
      </w:r>
      <w:r w:rsidR="00CA1A59">
        <w:rPr>
          <w:rFonts w:ascii="Times New Roman" w:hAnsi="Times New Roman" w:cs="Times New Roman"/>
          <w:b w:val="0"/>
        </w:rPr>
        <w:t>10</w:t>
      </w:r>
      <w:r w:rsidR="005D5F58">
        <w:rPr>
          <w:rFonts w:ascii="Times New Roman" w:hAnsi="Times New Roman" w:cs="Times New Roman"/>
          <w:b w:val="0"/>
        </w:rPr>
        <w:t>/202</w:t>
      </w:r>
      <w:r w:rsidR="00CA1A59">
        <w:rPr>
          <w:rFonts w:ascii="Times New Roman" w:hAnsi="Times New Roman" w:cs="Times New Roman"/>
          <w:b w:val="0"/>
        </w:rPr>
        <w:t>5</w:t>
      </w:r>
    </w:p>
    <w:p w14:paraId="28CAA1DF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00B0B9C3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SPETT.LE</w:t>
      </w:r>
    </w:p>
    <w:p w14:paraId="16D327D6" w14:textId="77777777" w:rsidR="0089045F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UNIVERSITA’</w:t>
      </w:r>
    </w:p>
    <w:p w14:paraId="3DAC06D9" w14:textId="77777777" w:rsidR="00B5345C" w:rsidRDefault="00B5345C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NOVARA </w:t>
      </w:r>
    </w:p>
    <w:p w14:paraId="0B8F8A77" w14:textId="77777777" w:rsidR="005D5F58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1CBFA7F0" w14:textId="77777777" w:rsidR="0020426E" w:rsidRDefault="0020426E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7F9A5835" w14:textId="77777777" w:rsidR="005D5F58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proofErr w:type="spellStart"/>
      <w:r>
        <w:rPr>
          <w:rFonts w:ascii="Times New Roman" w:hAnsi="Times New Roman" w:cs="Times New Roman"/>
          <w:b w:val="0"/>
        </w:rPr>
        <w:t>c.a</w:t>
      </w:r>
      <w:proofErr w:type="spellEnd"/>
      <w:r>
        <w:rPr>
          <w:rFonts w:ascii="Times New Roman" w:hAnsi="Times New Roman" w:cs="Times New Roman"/>
          <w:b w:val="0"/>
        </w:rPr>
        <w:tab/>
        <w:t xml:space="preserve">      </w:t>
      </w:r>
      <w:proofErr w:type="spellStart"/>
      <w:proofErr w:type="gramStart"/>
      <w:r>
        <w:rPr>
          <w:rFonts w:ascii="Times New Roman" w:hAnsi="Times New Roman" w:cs="Times New Roman"/>
          <w:b w:val="0"/>
        </w:rPr>
        <w:t>dott.Ballarè</w:t>
      </w:r>
      <w:proofErr w:type="spellEnd"/>
      <w:proofErr w:type="gramEnd"/>
    </w:p>
    <w:p w14:paraId="41683F08" w14:textId="2711CD58" w:rsidR="0020426E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</w:t>
      </w:r>
      <w:r>
        <w:rPr>
          <w:rFonts w:ascii="Times New Roman" w:hAnsi="Times New Roman" w:cs="Times New Roman"/>
          <w:b w:val="0"/>
        </w:rPr>
        <w:tab/>
      </w:r>
    </w:p>
    <w:p w14:paraId="5746FE35" w14:textId="77777777" w:rsidR="00B5345C" w:rsidRDefault="00B5345C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59930B19" w14:textId="77777777" w:rsidR="0089045F" w:rsidRDefault="005D5F58" w:rsidP="00757260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left"/>
        <w:rPr>
          <w:rFonts w:ascii="Times New Roman" w:hAnsi="Times New Roman" w:cs="Times New Roman"/>
          <w:b w:val="0"/>
        </w:rPr>
      </w:pPr>
      <w:proofErr w:type="gramStart"/>
      <w:r>
        <w:rPr>
          <w:rFonts w:ascii="Times New Roman" w:hAnsi="Times New Roman" w:cs="Times New Roman"/>
          <w:b w:val="0"/>
        </w:rPr>
        <w:t xml:space="preserve">OGGETTO  </w:t>
      </w:r>
      <w:r w:rsidR="00260A42">
        <w:rPr>
          <w:rFonts w:ascii="Times New Roman" w:hAnsi="Times New Roman" w:cs="Times New Roman"/>
          <w:b w:val="0"/>
        </w:rPr>
        <w:t>:</w:t>
      </w:r>
      <w:proofErr w:type="gramEnd"/>
      <w:r w:rsidR="00260A42">
        <w:rPr>
          <w:rFonts w:ascii="Times New Roman" w:hAnsi="Times New Roman" w:cs="Times New Roman"/>
          <w:b w:val="0"/>
        </w:rPr>
        <w:t xml:space="preserve"> </w:t>
      </w:r>
      <w:proofErr w:type="gramStart"/>
      <w:r w:rsidR="00260A42">
        <w:rPr>
          <w:rFonts w:ascii="Times New Roman" w:hAnsi="Times New Roman" w:cs="Times New Roman"/>
          <w:b w:val="0"/>
        </w:rPr>
        <w:t>RIEPILOGATIVO  CONFERMA</w:t>
      </w:r>
      <w:proofErr w:type="gramEnd"/>
      <w:r>
        <w:rPr>
          <w:rFonts w:ascii="Times New Roman" w:hAnsi="Times New Roman" w:cs="Times New Roman"/>
          <w:b w:val="0"/>
        </w:rPr>
        <w:t xml:space="preserve">   POLTRONA   LETTO</w:t>
      </w:r>
    </w:p>
    <w:p w14:paraId="2A5640ED" w14:textId="77777777" w:rsidR="0020426E" w:rsidRDefault="0020426E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4A057DA5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4FB1F51A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Come da gradita </w:t>
      </w:r>
      <w:proofErr w:type="gramStart"/>
      <w:r>
        <w:rPr>
          <w:rFonts w:ascii="Times New Roman" w:hAnsi="Times New Roman" w:cs="Times New Roman"/>
          <w:b w:val="0"/>
        </w:rPr>
        <w:t>richiesta ,</w:t>
      </w:r>
      <w:proofErr w:type="gramEnd"/>
      <w:r>
        <w:rPr>
          <w:rFonts w:ascii="Times New Roman" w:hAnsi="Times New Roman" w:cs="Times New Roman"/>
          <w:b w:val="0"/>
        </w:rPr>
        <w:t xml:space="preserve"> con </w:t>
      </w:r>
      <w:proofErr w:type="gramStart"/>
      <w:r>
        <w:rPr>
          <w:rFonts w:ascii="Times New Roman" w:hAnsi="Times New Roman" w:cs="Times New Roman"/>
          <w:b w:val="0"/>
        </w:rPr>
        <w:t>la  presente</w:t>
      </w:r>
      <w:proofErr w:type="gramEnd"/>
      <w:r>
        <w:rPr>
          <w:rFonts w:ascii="Times New Roman" w:hAnsi="Times New Roman" w:cs="Times New Roman"/>
          <w:b w:val="0"/>
        </w:rPr>
        <w:t xml:space="preserve"> ci pregiamo sottopor</w:t>
      </w:r>
      <w:r w:rsidR="005D5F58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Vi il ns preventivo </w:t>
      </w:r>
      <w:proofErr w:type="gramStart"/>
      <w:r>
        <w:rPr>
          <w:rFonts w:ascii="Times New Roman" w:hAnsi="Times New Roman" w:cs="Times New Roman"/>
          <w:b w:val="0"/>
        </w:rPr>
        <w:t>per :</w:t>
      </w:r>
      <w:proofErr w:type="gramEnd"/>
    </w:p>
    <w:p w14:paraId="249AF2A2" w14:textId="77777777" w:rsidR="0020426E" w:rsidRDefault="0020426E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675AE5D3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252FB99A" w14:textId="77777777" w:rsidR="005D5F58" w:rsidRDefault="005D5F58" w:rsidP="005D5F58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32F01CA4" w14:textId="1B4B64CF" w:rsidR="005D5F58" w:rsidRPr="0048151C" w:rsidRDefault="005D5F58" w:rsidP="005D5F58">
      <w:pPr>
        <w:pStyle w:val="Titolo"/>
        <w:spacing w:line="240" w:lineRule="auto"/>
        <w:jc w:val="left"/>
        <w:rPr>
          <w:rFonts w:ascii="Times New Roman" w:hAnsi="Times New Roman" w:cs="Times New Roman"/>
        </w:rPr>
      </w:pPr>
      <w:bookmarkStart w:id="0" w:name="_Hlk212029419"/>
      <w:r>
        <w:rPr>
          <w:rFonts w:ascii="Times New Roman" w:hAnsi="Times New Roman" w:cs="Times New Roman"/>
          <w:b w:val="0"/>
        </w:rPr>
        <w:t>N.</w:t>
      </w:r>
      <w:r>
        <w:rPr>
          <w:rFonts w:ascii="Times New Roman" w:hAnsi="Times New Roman" w:cs="Times New Roman"/>
          <w:b w:val="0"/>
        </w:rPr>
        <w:tab/>
        <w:t>1</w:t>
      </w:r>
      <w:r w:rsidRPr="00300355">
        <w:rPr>
          <w:rFonts w:ascii="Times New Roman" w:hAnsi="Times New Roman" w:cs="Times New Roman"/>
          <w:b w:val="0"/>
        </w:rPr>
        <w:t xml:space="preserve"> </w:t>
      </w:r>
      <w:r w:rsidRPr="00300355">
        <w:rPr>
          <w:rFonts w:ascii="Times New Roman" w:hAnsi="Times New Roman" w:cs="Times New Roman"/>
          <w:b w:val="0"/>
        </w:rPr>
        <w:tab/>
      </w:r>
      <w:r w:rsidRPr="00B24B07">
        <w:rPr>
          <w:rFonts w:ascii="Times New Roman" w:hAnsi="Times New Roman" w:cs="Times New Roman"/>
          <w:bCs w:val="0"/>
        </w:rPr>
        <w:t xml:space="preserve">POLTRONA LETTO </w:t>
      </w:r>
      <w:r w:rsidR="00B24B07" w:rsidRPr="00B24B07">
        <w:rPr>
          <w:rFonts w:ascii="Times New Roman" w:hAnsi="Times New Roman" w:cs="Times New Roman"/>
          <w:bCs w:val="0"/>
        </w:rPr>
        <w:t>“</w:t>
      </w:r>
      <w:proofErr w:type="gramStart"/>
      <w:r w:rsidR="00B24B07" w:rsidRPr="00B24B07">
        <w:rPr>
          <w:rFonts w:ascii="Times New Roman" w:hAnsi="Times New Roman" w:cs="Times New Roman"/>
          <w:bCs w:val="0"/>
        </w:rPr>
        <w:t>1”</w:t>
      </w:r>
      <w:r w:rsidR="00B24B07">
        <w:rPr>
          <w:rFonts w:ascii="Times New Roman" w:hAnsi="Times New Roman" w:cs="Times New Roman"/>
          <w:b w:val="0"/>
        </w:rPr>
        <w:t xml:space="preserve">   </w:t>
      </w:r>
      <w:proofErr w:type="gramEnd"/>
      <w:r w:rsidR="00B24B07">
        <w:rPr>
          <w:rFonts w:ascii="Times New Roman" w:hAnsi="Times New Roman" w:cs="Times New Roman"/>
          <w:b w:val="0"/>
        </w:rPr>
        <w:t xml:space="preserve">  </w:t>
      </w:r>
      <w:proofErr w:type="gramStart"/>
      <w:r w:rsidR="00B24B07">
        <w:rPr>
          <w:rFonts w:ascii="Times New Roman" w:hAnsi="Times New Roman" w:cs="Times New Roman"/>
          <w:b w:val="0"/>
        </w:rPr>
        <w:t xml:space="preserve">  </w:t>
      </w:r>
      <w:r>
        <w:rPr>
          <w:rFonts w:ascii="Times New Roman" w:hAnsi="Times New Roman" w:cs="Times New Roman"/>
          <w:b w:val="0"/>
        </w:rPr>
        <w:t xml:space="preserve"> </w:t>
      </w:r>
      <w:r w:rsidR="00CA1A59">
        <w:rPr>
          <w:rFonts w:ascii="Times New Roman" w:hAnsi="Times New Roman" w:cs="Times New Roman"/>
          <w:b w:val="0"/>
        </w:rPr>
        <w:t>(</w:t>
      </w:r>
      <w:proofErr w:type="gramEnd"/>
      <w:r w:rsidR="00CA1A59">
        <w:rPr>
          <w:rFonts w:ascii="Times New Roman" w:hAnsi="Times New Roman" w:cs="Times New Roman"/>
          <w:b w:val="0"/>
        </w:rPr>
        <w:t>già fornita nel 2021)</w:t>
      </w:r>
      <w:r w:rsidR="00260A42"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 w:rsidR="00260A42">
        <w:rPr>
          <w:rFonts w:ascii="Times New Roman" w:hAnsi="Times New Roman" w:cs="Times New Roman"/>
          <w:b w:val="0"/>
        </w:rPr>
        <w:tab/>
      </w:r>
      <w:r w:rsidRPr="0048151C">
        <w:rPr>
          <w:rFonts w:ascii="Times New Roman" w:hAnsi="Times New Roman" w:cs="Times New Roman"/>
        </w:rPr>
        <w:t>4</w:t>
      </w:r>
      <w:r w:rsidR="00CA1A59">
        <w:rPr>
          <w:rFonts w:ascii="Times New Roman" w:hAnsi="Times New Roman" w:cs="Times New Roman"/>
        </w:rPr>
        <w:t>91</w:t>
      </w:r>
      <w:r w:rsidRPr="0048151C">
        <w:rPr>
          <w:rFonts w:ascii="Times New Roman" w:hAnsi="Times New Roman" w:cs="Times New Roman"/>
        </w:rPr>
        <w:t>,00 €</w:t>
      </w:r>
      <w:r w:rsidR="00260A42" w:rsidRPr="0048151C">
        <w:rPr>
          <w:rFonts w:ascii="Times New Roman" w:hAnsi="Times New Roman" w:cs="Times New Roman"/>
        </w:rPr>
        <w:t xml:space="preserve"> + iva</w:t>
      </w:r>
    </w:p>
    <w:p w14:paraId="4087954C" w14:textId="77777777" w:rsidR="00260A42" w:rsidRPr="005F2A39" w:rsidRDefault="00260A42" w:rsidP="00260A42">
      <w:pPr>
        <w:rPr>
          <w:rFonts w:ascii="Arial" w:hAnsi="Arial" w:cs="Arial"/>
          <w:b/>
          <w:bCs/>
          <w:color w:val="575759"/>
          <w:sz w:val="28"/>
          <w:szCs w:val="28"/>
          <w:lang w:eastAsia="it-IT"/>
        </w:rPr>
      </w:pPr>
      <w:r>
        <w:rPr>
          <w:b/>
        </w:rPr>
        <w:tab/>
      </w:r>
      <w:r>
        <w:rPr>
          <w:b/>
        </w:rPr>
        <w:tab/>
      </w:r>
    </w:p>
    <w:p w14:paraId="2C7756A8" w14:textId="5C2C29F8" w:rsidR="00260A42" w:rsidRPr="00260A42" w:rsidRDefault="00260A42" w:rsidP="00260A42">
      <w:pPr>
        <w:pStyle w:val="Paragrafoelenco"/>
        <w:numPr>
          <w:ilvl w:val="0"/>
          <w:numId w:val="25"/>
        </w:numPr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0A42">
        <w:rPr>
          <w:rFonts w:ascii="Times New Roman" w:eastAsia="Times New Roman" w:hAnsi="Times New Roman" w:cs="Times New Roman"/>
          <w:sz w:val="24"/>
          <w:szCs w:val="24"/>
          <w:lang w:eastAsia="it-IT"/>
        </w:rPr>
        <w:t>Poltrona letto con rivestime</w:t>
      </w:r>
      <w:r w:rsidR="004257DA">
        <w:rPr>
          <w:rFonts w:ascii="Times New Roman" w:eastAsia="Times New Roman" w:hAnsi="Times New Roman" w:cs="Times New Roman"/>
          <w:sz w:val="24"/>
          <w:szCs w:val="24"/>
          <w:lang w:eastAsia="it-IT"/>
        </w:rPr>
        <w:t>nto in tessuto</w:t>
      </w:r>
    </w:p>
    <w:p w14:paraId="794440E5" w14:textId="77777777" w:rsidR="00260A42" w:rsidRPr="00260A42" w:rsidRDefault="00260A42" w:rsidP="00260A42">
      <w:pPr>
        <w:pStyle w:val="Paragrafoelenco"/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0A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t-IT"/>
        </w:rPr>
        <w:t>Misure: L.80 P.95 H.87 cm</w:t>
      </w:r>
    </w:p>
    <w:p w14:paraId="4A7A978A" w14:textId="0D316188" w:rsidR="00260A42" w:rsidRDefault="00260A42" w:rsidP="00260A42">
      <w:pPr>
        <w:pStyle w:val="Paragrafoelenco"/>
        <w:numPr>
          <w:ilvl w:val="0"/>
          <w:numId w:val="25"/>
        </w:numPr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0A4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Rete </w:t>
      </w:r>
      <w:r w:rsidR="00CA1A59">
        <w:rPr>
          <w:rFonts w:ascii="Times New Roman" w:eastAsia="Times New Roman" w:hAnsi="Times New Roman" w:cs="Times New Roman"/>
          <w:sz w:val="24"/>
          <w:szCs w:val="24"/>
          <w:lang w:eastAsia="it-IT"/>
        </w:rPr>
        <w:t>elettrosaldata</w:t>
      </w:r>
      <w:r w:rsidRPr="00260A4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materasso in poliuretano espanso singolo</w:t>
      </w:r>
    </w:p>
    <w:p w14:paraId="26EFFEA2" w14:textId="59E78A90" w:rsidR="00CA1A59" w:rsidRDefault="00CA1A59" w:rsidP="00260A42">
      <w:pPr>
        <w:pStyle w:val="Paragrafoelenco"/>
        <w:numPr>
          <w:ilvl w:val="0"/>
          <w:numId w:val="25"/>
        </w:numPr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Cuscino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memory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fornito da altra tipologia (non abbinato alla poltrona)</w:t>
      </w:r>
    </w:p>
    <w:bookmarkEnd w:id="0"/>
    <w:p w14:paraId="5C1456D5" w14:textId="77777777" w:rsidR="0020426E" w:rsidRDefault="0020426E" w:rsidP="0020426E">
      <w:pPr>
        <w:pStyle w:val="Paragrafoelenco"/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8D5F19E" w14:textId="7F3500BE" w:rsidR="0020426E" w:rsidRPr="00524C50" w:rsidRDefault="00CA1A59" w:rsidP="00524C50">
      <w:pPr>
        <w:shd w:val="clear" w:color="auto" w:fill="FFFFFF"/>
        <w:spacing w:after="135"/>
        <w:contextualSpacing/>
        <w:rPr>
          <w:b/>
          <w:bCs/>
          <w:color w:val="EE0000"/>
          <w:lang w:eastAsia="it-IT"/>
        </w:rPr>
      </w:pPr>
      <w:r w:rsidRPr="00524C50">
        <w:rPr>
          <w:b/>
          <w:bCs/>
          <w:color w:val="000000" w:themeColor="text1"/>
          <w:lang w:eastAsia="it-IT"/>
        </w:rPr>
        <w:t>N.B.</w:t>
      </w:r>
      <w:r w:rsidRPr="00524C50">
        <w:rPr>
          <w:b/>
          <w:bCs/>
          <w:color w:val="EE0000"/>
          <w:lang w:eastAsia="it-IT"/>
        </w:rPr>
        <w:t xml:space="preserve"> Tale poltrona viene oggi fornita esclusivamente con rete Elettrosaldata e non più a </w:t>
      </w:r>
      <w:r w:rsidR="00524C50">
        <w:rPr>
          <w:b/>
          <w:bCs/>
          <w:color w:val="EE0000"/>
          <w:lang w:eastAsia="it-IT"/>
        </w:rPr>
        <w:t>D</w:t>
      </w:r>
      <w:r w:rsidRPr="00524C50">
        <w:rPr>
          <w:b/>
          <w:bCs/>
          <w:color w:val="EE0000"/>
          <w:lang w:eastAsia="it-IT"/>
        </w:rPr>
        <w:t>oghe, per le problematiche che le doghe hanno dato come durata nel tempo.</w:t>
      </w:r>
    </w:p>
    <w:p w14:paraId="02A30136" w14:textId="77777777" w:rsidR="0020426E" w:rsidRDefault="0020426E" w:rsidP="0020426E">
      <w:pPr>
        <w:pStyle w:val="Paragrafoelenco"/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E76698B" w14:textId="60928427" w:rsidR="0020426E" w:rsidRDefault="0020426E" w:rsidP="0020426E">
      <w:pPr>
        <w:shd w:val="clear" w:color="auto" w:fill="FFFFFF"/>
        <w:spacing w:after="135"/>
        <w:contextualSpacing/>
        <w:rPr>
          <w:lang w:eastAsia="it-IT"/>
        </w:rPr>
      </w:pPr>
      <w:r>
        <w:rPr>
          <w:lang w:eastAsia="it-IT"/>
        </w:rPr>
        <w:t>OPZIONI:</w:t>
      </w:r>
    </w:p>
    <w:p w14:paraId="63D01938" w14:textId="0FB4EFEA" w:rsidR="0020426E" w:rsidRPr="00524C50" w:rsidRDefault="0020426E" w:rsidP="00524C50">
      <w:pPr>
        <w:pStyle w:val="Paragrafoelenco"/>
        <w:numPr>
          <w:ilvl w:val="0"/>
          <w:numId w:val="25"/>
        </w:numPr>
        <w:shd w:val="clear" w:color="auto" w:fill="FFFFFF"/>
        <w:spacing w:after="135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0426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Cuscino estetico rappresentato in foto (N.B.  </w:t>
      </w:r>
      <w:r w:rsidR="00524C5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non </w:t>
      </w:r>
      <w:r w:rsidRPr="0020426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cuscino richiesto in </w:t>
      </w:r>
      <w:proofErr w:type="spellStart"/>
      <w:r w:rsidRPr="0020426E">
        <w:rPr>
          <w:rFonts w:ascii="Times New Roman" w:eastAsia="Times New Roman" w:hAnsi="Times New Roman" w:cs="Times New Roman"/>
          <w:sz w:val="24"/>
          <w:szCs w:val="24"/>
          <w:lang w:eastAsia="it-IT"/>
        </w:rPr>
        <w:t>memory</w:t>
      </w:r>
      <w:proofErr w:type="spellEnd"/>
      <w:r w:rsidRPr="0020426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incluso </w:t>
      </w:r>
      <w:r w:rsidRPr="00524C50">
        <w:rPr>
          <w:rFonts w:eastAsia="Times New Roman"/>
          <w:lang w:eastAsia="it-IT"/>
        </w:rPr>
        <w:t xml:space="preserve">nel </w:t>
      </w:r>
      <w:proofErr w:type="gramStart"/>
      <w:r w:rsidRPr="00524C50">
        <w:rPr>
          <w:rFonts w:eastAsia="Times New Roman"/>
          <w:lang w:eastAsia="it-IT"/>
        </w:rPr>
        <w:t xml:space="preserve">costo)  </w:t>
      </w:r>
      <w:r w:rsidRPr="00524C50">
        <w:rPr>
          <w:rFonts w:eastAsia="Times New Roman"/>
          <w:lang w:eastAsia="it-IT"/>
        </w:rPr>
        <w:tab/>
      </w:r>
      <w:proofErr w:type="gramEnd"/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Pr="00524C50">
        <w:rPr>
          <w:rFonts w:eastAsia="Times New Roman"/>
          <w:lang w:eastAsia="it-IT"/>
        </w:rPr>
        <w:tab/>
      </w:r>
      <w:r w:rsidR="00524C50">
        <w:rPr>
          <w:rFonts w:eastAsia="Times New Roman"/>
          <w:lang w:eastAsia="it-IT"/>
        </w:rPr>
        <w:tab/>
      </w:r>
      <w:r w:rsidR="00CA1A59" w:rsidRPr="00524C5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472F8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12</w:t>
      </w:r>
      <w:r w:rsidR="00CA1A59" w:rsidRPr="00524C5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,00 € + iva</w:t>
      </w:r>
      <w:r w:rsidRPr="00524C50">
        <w:rPr>
          <w:rFonts w:eastAsia="Times New Roman"/>
          <w:lang w:eastAsia="it-IT"/>
        </w:rPr>
        <w:t xml:space="preserve">   </w:t>
      </w:r>
    </w:p>
    <w:p w14:paraId="41645D39" w14:textId="4F8F8523" w:rsidR="0020426E" w:rsidRDefault="0020426E" w:rsidP="0020426E">
      <w:pPr>
        <w:pStyle w:val="Paragrafoelenco"/>
        <w:numPr>
          <w:ilvl w:val="0"/>
          <w:numId w:val="25"/>
        </w:numPr>
        <w:shd w:val="clear" w:color="auto" w:fill="FFFFFF"/>
        <w:spacing w:after="135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0426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Coppia Braccioli: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4815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4</w:t>
      </w:r>
      <w:r w:rsidR="00472F8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7</w:t>
      </w:r>
      <w:r w:rsidRPr="004815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,00 € + iva</w:t>
      </w:r>
    </w:p>
    <w:p w14:paraId="4259326B" w14:textId="77777777" w:rsidR="0048151C" w:rsidRDefault="0048151C" w:rsidP="0048151C">
      <w:pPr>
        <w:pStyle w:val="Paragrafoelenco"/>
        <w:shd w:val="clear" w:color="auto" w:fill="FFFFFF"/>
        <w:spacing w:after="135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9281DE5" w14:textId="5B61CB88" w:rsidR="0020426E" w:rsidRDefault="0020426E" w:rsidP="0020426E">
      <w:pPr>
        <w:shd w:val="clear" w:color="auto" w:fill="FFFFFF"/>
        <w:spacing w:after="135"/>
        <w:contextualSpacing/>
        <w:rPr>
          <w:lang w:eastAsia="it-IT"/>
        </w:rPr>
      </w:pPr>
    </w:p>
    <w:p w14:paraId="730FC868" w14:textId="77777777" w:rsidR="0020426E" w:rsidRDefault="0020426E" w:rsidP="0020426E">
      <w:pPr>
        <w:shd w:val="clear" w:color="auto" w:fill="FFFFFF"/>
        <w:spacing w:after="135"/>
        <w:contextualSpacing/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4CFD69DC" wp14:editId="30D302C0">
            <wp:extent cx="1800225" cy="1800225"/>
            <wp:effectExtent l="19050" t="0" r="9525" b="0"/>
            <wp:docPr id="1" name="Immagine 8" descr="Poltrona-Letto-Singolo-con-rete-e-materasso-Ibiza-L-80-P-95-H-87-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trona-Letto-Singolo-con-rete-e-materasso-Ibiza-L-80-P-95-H-87-c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51C">
        <w:rPr>
          <w:lang w:eastAsia="it-IT"/>
        </w:rPr>
        <w:t xml:space="preserve">      </w:t>
      </w:r>
      <w:r w:rsidR="0048151C">
        <w:rPr>
          <w:noProof/>
          <w:lang w:eastAsia="it-IT"/>
        </w:rPr>
        <w:drawing>
          <wp:inline distT="0" distB="0" distL="0" distR="0" wp14:anchorId="2A1D53D2" wp14:editId="4225717C">
            <wp:extent cx="1800225" cy="1800225"/>
            <wp:effectExtent l="19050" t="0" r="9525" b="0"/>
            <wp:docPr id="11" name="Immagine 11" descr="Poltrona-Letto-Singolo-con-rete-e-materasso-Ibiza-L-80-P-95-H-87-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trona-Letto-Singolo-con-rete-e-materasso-Ibiza-L-80-P-95-H-87-c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11C4D" w14:textId="77777777" w:rsidR="00524C50" w:rsidRDefault="00524C50" w:rsidP="0020426E">
      <w:pPr>
        <w:shd w:val="clear" w:color="auto" w:fill="FFFFFF"/>
        <w:spacing w:after="135"/>
        <w:contextualSpacing/>
        <w:rPr>
          <w:lang w:eastAsia="it-IT"/>
        </w:rPr>
      </w:pPr>
    </w:p>
    <w:p w14:paraId="7E6DE33E" w14:textId="77777777" w:rsidR="00524C50" w:rsidRDefault="00524C50" w:rsidP="0020426E">
      <w:pPr>
        <w:shd w:val="clear" w:color="auto" w:fill="FFFFFF"/>
        <w:spacing w:after="135"/>
        <w:contextualSpacing/>
        <w:rPr>
          <w:lang w:eastAsia="it-IT"/>
        </w:rPr>
      </w:pPr>
    </w:p>
    <w:p w14:paraId="461C63BB" w14:textId="77777777" w:rsidR="00524C50" w:rsidRPr="00524C50" w:rsidRDefault="00524C50" w:rsidP="00524C50">
      <w:pPr>
        <w:shd w:val="clear" w:color="auto" w:fill="FFFFFF"/>
        <w:spacing w:after="135"/>
        <w:contextualSpacing/>
        <w:rPr>
          <w:color w:val="000000" w:themeColor="text1"/>
          <w:u w:val="single"/>
          <w:lang w:eastAsia="it-IT"/>
        </w:rPr>
      </w:pPr>
      <w:r w:rsidRPr="00524C50">
        <w:rPr>
          <w:color w:val="000000" w:themeColor="text1"/>
          <w:u w:val="single"/>
          <w:lang w:eastAsia="it-IT"/>
        </w:rPr>
        <w:t>Oppure</w:t>
      </w:r>
    </w:p>
    <w:p w14:paraId="4A2AC8E9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666A7386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1CDED691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5A2B1137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5A6ED485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540B8281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215B45D4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25B0CA68" w14:textId="77777777" w:rsidR="00524C50" w:rsidRDefault="00524C50" w:rsidP="00524C50">
      <w:pPr>
        <w:shd w:val="clear" w:color="auto" w:fill="FFFFFF"/>
        <w:spacing w:after="135"/>
        <w:contextualSpacing/>
        <w:rPr>
          <w:lang w:eastAsia="it-IT"/>
        </w:rPr>
      </w:pPr>
    </w:p>
    <w:p w14:paraId="2BDA27F5" w14:textId="6720E675" w:rsidR="00524C50" w:rsidRPr="0048151C" w:rsidRDefault="00524C50" w:rsidP="00524C50">
      <w:pPr>
        <w:pStyle w:val="Titolo"/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N.</w:t>
      </w:r>
      <w:r>
        <w:rPr>
          <w:rFonts w:ascii="Times New Roman" w:hAnsi="Times New Roman" w:cs="Times New Roman"/>
          <w:b w:val="0"/>
        </w:rPr>
        <w:tab/>
        <w:t>1</w:t>
      </w:r>
      <w:r w:rsidRPr="00300355">
        <w:rPr>
          <w:rFonts w:ascii="Times New Roman" w:hAnsi="Times New Roman" w:cs="Times New Roman"/>
          <w:b w:val="0"/>
        </w:rPr>
        <w:t xml:space="preserve"> </w:t>
      </w:r>
      <w:r w:rsidRPr="00300355">
        <w:rPr>
          <w:rFonts w:ascii="Times New Roman" w:hAnsi="Times New Roman" w:cs="Times New Roman"/>
          <w:b w:val="0"/>
        </w:rPr>
        <w:tab/>
      </w:r>
      <w:r w:rsidRPr="00B24B07">
        <w:rPr>
          <w:rFonts w:ascii="Times New Roman" w:hAnsi="Times New Roman" w:cs="Times New Roman"/>
          <w:bCs w:val="0"/>
        </w:rPr>
        <w:t xml:space="preserve">POLTRONA </w:t>
      </w:r>
      <w:proofErr w:type="gramStart"/>
      <w:r w:rsidRPr="00B24B07">
        <w:rPr>
          <w:rFonts w:ascii="Times New Roman" w:hAnsi="Times New Roman" w:cs="Times New Roman"/>
          <w:bCs w:val="0"/>
        </w:rPr>
        <w:t xml:space="preserve">LETTO  </w:t>
      </w:r>
      <w:r w:rsidR="00B24B07" w:rsidRPr="00B24B07">
        <w:rPr>
          <w:rFonts w:ascii="Times New Roman" w:hAnsi="Times New Roman" w:cs="Times New Roman"/>
          <w:bCs w:val="0"/>
        </w:rPr>
        <w:t>“</w:t>
      </w:r>
      <w:proofErr w:type="gramEnd"/>
      <w:r w:rsidR="00B24B07" w:rsidRPr="00B24B07">
        <w:rPr>
          <w:rFonts w:ascii="Times New Roman" w:hAnsi="Times New Roman" w:cs="Times New Roman"/>
          <w:bCs w:val="0"/>
        </w:rPr>
        <w:t>2”</w:t>
      </w:r>
      <w:r w:rsidR="008C7AD7" w:rsidRPr="00B24B07">
        <w:rPr>
          <w:rFonts w:ascii="Times New Roman" w:hAnsi="Times New Roman" w:cs="Times New Roman"/>
          <w:bCs w:val="0"/>
        </w:rPr>
        <w:tab/>
      </w:r>
      <w:r w:rsidR="008C7AD7" w:rsidRPr="00B24B07">
        <w:rPr>
          <w:rFonts w:ascii="Times New Roman" w:hAnsi="Times New Roman" w:cs="Times New Roman"/>
          <w:bCs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 w:rsidR="00B24B07">
        <w:rPr>
          <w:rFonts w:ascii="Times New Roman" w:hAnsi="Times New Roman" w:cs="Times New Roman"/>
          <w:b w:val="0"/>
        </w:rPr>
        <w:t xml:space="preserve">            </w:t>
      </w:r>
      <w:r w:rsidR="00B24B07">
        <w:rPr>
          <w:rFonts w:ascii="Times New Roman" w:hAnsi="Times New Roman" w:cs="Times New Roman"/>
          <w:b w:val="0"/>
        </w:rPr>
        <w:tab/>
      </w:r>
      <w:r w:rsidR="008C7AD7">
        <w:rPr>
          <w:rFonts w:ascii="Times New Roman" w:hAnsi="Times New Roman" w:cs="Times New Roman"/>
        </w:rPr>
        <w:t>4</w:t>
      </w:r>
      <w:r w:rsidR="00B24B07">
        <w:rPr>
          <w:rFonts w:ascii="Times New Roman" w:hAnsi="Times New Roman" w:cs="Times New Roman"/>
        </w:rPr>
        <w:t>5</w:t>
      </w:r>
      <w:r w:rsidR="008C7AD7">
        <w:rPr>
          <w:rFonts w:ascii="Times New Roman" w:hAnsi="Times New Roman" w:cs="Times New Roman"/>
        </w:rPr>
        <w:t>8</w:t>
      </w:r>
      <w:r w:rsidRPr="0048151C">
        <w:rPr>
          <w:rFonts w:ascii="Times New Roman" w:hAnsi="Times New Roman" w:cs="Times New Roman"/>
        </w:rPr>
        <w:t>,00 € + iva</w:t>
      </w:r>
    </w:p>
    <w:p w14:paraId="6B3BAD14" w14:textId="54F3E9C1" w:rsidR="00524C50" w:rsidRPr="005F2A39" w:rsidRDefault="00524C50" w:rsidP="00524C50">
      <w:pPr>
        <w:rPr>
          <w:rFonts w:ascii="Arial" w:hAnsi="Arial" w:cs="Arial"/>
          <w:b/>
          <w:bCs/>
          <w:color w:val="575759"/>
          <w:sz w:val="28"/>
          <w:szCs w:val="28"/>
          <w:lang w:eastAsia="it-IT"/>
        </w:rPr>
      </w:pPr>
      <w:r>
        <w:rPr>
          <w:b/>
        </w:rPr>
        <w:tab/>
      </w:r>
      <w:r>
        <w:rPr>
          <w:b/>
        </w:rPr>
        <w:tab/>
      </w:r>
      <w:r w:rsidR="00B24B07">
        <w:rPr>
          <w:b/>
        </w:rPr>
        <w:t xml:space="preserve"> </w:t>
      </w:r>
    </w:p>
    <w:p w14:paraId="6B6BD89E" w14:textId="77777777" w:rsidR="00524C50" w:rsidRDefault="00524C50" w:rsidP="00524C50">
      <w:pPr>
        <w:pStyle w:val="Paragrafoelenco"/>
        <w:numPr>
          <w:ilvl w:val="0"/>
          <w:numId w:val="25"/>
        </w:numPr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0A42">
        <w:rPr>
          <w:rFonts w:ascii="Times New Roman" w:eastAsia="Times New Roman" w:hAnsi="Times New Roman" w:cs="Times New Roman"/>
          <w:sz w:val="24"/>
          <w:szCs w:val="24"/>
          <w:lang w:eastAsia="it-IT"/>
        </w:rPr>
        <w:t>Poltrona letto con rivestime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nto in tessuto</w:t>
      </w:r>
    </w:p>
    <w:p w14:paraId="4433A4B2" w14:textId="77777777" w:rsidR="008C7AD7" w:rsidRPr="00260A42" w:rsidRDefault="008C7AD7" w:rsidP="008C7AD7">
      <w:pPr>
        <w:pStyle w:val="Paragrafoelenco"/>
        <w:shd w:val="clear" w:color="auto" w:fill="FFFFFF"/>
        <w:spacing w:after="13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0178B7F" w14:textId="3E81B196" w:rsidR="00524C50" w:rsidRPr="008C7AD7" w:rsidRDefault="00524C50" w:rsidP="00524C50">
      <w:pPr>
        <w:pStyle w:val="Paragrafoelenco"/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60A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t-IT"/>
        </w:rPr>
        <w:t>Misure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t-IT"/>
        </w:rPr>
        <w:t xml:space="preserve"> come poltrona</w:t>
      </w:r>
      <w:r w:rsidRPr="00260A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it-IT"/>
        </w:rPr>
        <w:t>:</w:t>
      </w:r>
      <w:r w:rsidRPr="00524C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it-IT"/>
        </w:rPr>
        <w:t xml:space="preserve"> </w:t>
      </w:r>
      <w:r w:rsidR="008C7AD7">
        <w:rPr>
          <w:rFonts w:ascii="Times New Roman" w:hAnsi="Times New Roman" w:cs="Times New Roman"/>
          <w:b/>
          <w:bCs/>
          <w:color w:val="191919"/>
          <w:sz w:val="24"/>
          <w:szCs w:val="24"/>
          <w:shd w:val="clear" w:color="auto" w:fill="FFFFFF"/>
        </w:rPr>
        <w:t>60</w:t>
      </w:r>
      <w:r w:rsidRPr="00524C50">
        <w:rPr>
          <w:rFonts w:ascii="Times New Roman" w:hAnsi="Times New Roman" w:cs="Times New Roman"/>
          <w:b/>
          <w:bCs/>
          <w:color w:val="191919"/>
          <w:sz w:val="24"/>
          <w:szCs w:val="24"/>
          <w:shd w:val="clear" w:color="auto" w:fill="FFFFFF"/>
        </w:rPr>
        <w:t xml:space="preserve"> x 78,5 x 83 cm (</w:t>
      </w:r>
      <w:proofErr w:type="spellStart"/>
      <w:r w:rsidRPr="00524C50">
        <w:rPr>
          <w:rFonts w:ascii="Times New Roman" w:hAnsi="Times New Roman" w:cs="Times New Roman"/>
          <w:b/>
          <w:bCs/>
          <w:color w:val="191919"/>
          <w:sz w:val="24"/>
          <w:szCs w:val="24"/>
          <w:shd w:val="clear" w:color="auto" w:fill="FFFFFF"/>
        </w:rPr>
        <w:t>LxPxA</w:t>
      </w:r>
      <w:proofErr w:type="spellEnd"/>
    </w:p>
    <w:p w14:paraId="5F19775F" w14:textId="77777777" w:rsidR="008C7AD7" w:rsidRPr="00524C50" w:rsidRDefault="008C7AD7" w:rsidP="008C7AD7">
      <w:pPr>
        <w:pStyle w:val="Paragrafoelenco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3BBCFEA" w14:textId="377DB123" w:rsidR="00524C50" w:rsidRPr="00524C50" w:rsidRDefault="00524C50" w:rsidP="00524C50">
      <w:pPr>
        <w:pStyle w:val="Paragrafoelenco"/>
        <w:numPr>
          <w:ilvl w:val="0"/>
          <w:numId w:val="25"/>
        </w:numPr>
        <w:shd w:val="clear" w:color="auto" w:fill="FFFFFF"/>
        <w:textAlignment w:val="top"/>
        <w:rPr>
          <w:rFonts w:ascii="Times New Roman" w:hAnsi="Times New Roman" w:cs="Times New Roman"/>
          <w:color w:val="191919"/>
          <w:sz w:val="24"/>
          <w:szCs w:val="24"/>
          <w:lang w:eastAsia="it-IT"/>
        </w:rPr>
      </w:pPr>
      <w:r w:rsidRPr="00524C50">
        <w:rPr>
          <w:rFonts w:ascii="Times New Roman" w:hAnsi="Times New Roman" w:cs="Times New Roman"/>
          <w:color w:val="191919"/>
          <w:sz w:val="24"/>
          <w:szCs w:val="24"/>
          <w:bdr w:val="none" w:sz="0" w:space="0" w:color="auto" w:frame="1"/>
          <w:lang w:eastAsia="it-IT"/>
        </w:rPr>
        <w:t xml:space="preserve">Misure come letto 186 x </w:t>
      </w:r>
      <w:r w:rsidR="008C7AD7">
        <w:rPr>
          <w:rFonts w:ascii="Times New Roman" w:hAnsi="Times New Roman" w:cs="Times New Roman"/>
          <w:color w:val="191919"/>
          <w:sz w:val="24"/>
          <w:szCs w:val="24"/>
          <w:bdr w:val="none" w:sz="0" w:space="0" w:color="auto" w:frame="1"/>
          <w:lang w:eastAsia="it-IT"/>
        </w:rPr>
        <w:t>60</w:t>
      </w:r>
      <w:r w:rsidRPr="00524C50">
        <w:rPr>
          <w:rFonts w:ascii="Times New Roman" w:hAnsi="Times New Roman" w:cs="Times New Roman"/>
          <w:color w:val="191919"/>
          <w:sz w:val="24"/>
          <w:szCs w:val="24"/>
          <w:bdr w:val="none" w:sz="0" w:space="0" w:color="auto" w:frame="1"/>
          <w:lang w:eastAsia="it-IT"/>
        </w:rPr>
        <w:t xml:space="preserve"> x 28 cm (</w:t>
      </w:r>
      <w:proofErr w:type="spellStart"/>
      <w:r w:rsidRPr="00524C50">
        <w:rPr>
          <w:rFonts w:ascii="Times New Roman" w:hAnsi="Times New Roman" w:cs="Times New Roman"/>
          <w:color w:val="191919"/>
          <w:sz w:val="24"/>
          <w:szCs w:val="24"/>
          <w:bdr w:val="none" w:sz="0" w:space="0" w:color="auto" w:frame="1"/>
          <w:lang w:eastAsia="it-IT"/>
        </w:rPr>
        <w:t>LxPxA</w:t>
      </w:r>
      <w:proofErr w:type="spellEnd"/>
      <w:r w:rsidRPr="00524C50">
        <w:rPr>
          <w:rFonts w:ascii="Times New Roman" w:hAnsi="Times New Roman" w:cs="Times New Roman"/>
          <w:color w:val="191919"/>
          <w:sz w:val="24"/>
          <w:szCs w:val="24"/>
          <w:bdr w:val="none" w:sz="0" w:space="0" w:color="auto" w:frame="1"/>
          <w:lang w:eastAsia="it-IT"/>
        </w:rPr>
        <w:t>)</w:t>
      </w:r>
    </w:p>
    <w:p w14:paraId="1F3D6B6A" w14:textId="7254F7DE" w:rsidR="008C7AD7" w:rsidRPr="008C7AD7" w:rsidRDefault="00524C50" w:rsidP="00524C50">
      <w:pPr>
        <w:pStyle w:val="Paragrafoelenco"/>
        <w:numPr>
          <w:ilvl w:val="0"/>
          <w:numId w:val="25"/>
        </w:numPr>
        <w:shd w:val="clear" w:color="auto" w:fill="FFFFFF"/>
        <w:textAlignment w:val="top"/>
        <w:rPr>
          <w:rFonts w:ascii="Times New Roman" w:hAnsi="Times New Roman" w:cs="Times New Roman"/>
          <w:color w:val="191919"/>
          <w:sz w:val="24"/>
          <w:szCs w:val="24"/>
          <w:lang w:eastAsia="it-IT"/>
        </w:rPr>
      </w:pPr>
      <w:r w:rsidRPr="00524C50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schienale facilmente regolabile su </w:t>
      </w:r>
      <w:r w:rsidR="008C7AD7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vari</w:t>
      </w:r>
      <w:r w:rsidRPr="00524C50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livelli</w:t>
      </w:r>
    </w:p>
    <w:p w14:paraId="5BBBBCBD" w14:textId="77777777" w:rsidR="008C7AD7" w:rsidRPr="008C7AD7" w:rsidRDefault="008C7AD7" w:rsidP="008C7AD7">
      <w:pPr>
        <w:pStyle w:val="Paragrafoelenco"/>
        <w:numPr>
          <w:ilvl w:val="0"/>
          <w:numId w:val="25"/>
        </w:numPr>
        <w:shd w:val="clear" w:color="auto" w:fill="FFFFFF"/>
        <w:textAlignment w:val="top"/>
        <w:rPr>
          <w:rFonts w:ascii="Times New Roman" w:hAnsi="Times New Roman" w:cs="Times New Roman"/>
          <w:color w:val="191919"/>
          <w:sz w:val="24"/>
          <w:szCs w:val="24"/>
          <w:lang w:eastAsia="it-IT"/>
        </w:rPr>
      </w:pPr>
      <w:r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estremamente robusta e stabile (portata max 200kg)</w:t>
      </w:r>
    </w:p>
    <w:p w14:paraId="4FA122F2" w14:textId="73170E58" w:rsidR="00524C50" w:rsidRPr="00B24B07" w:rsidRDefault="008C7AD7" w:rsidP="00B24B07">
      <w:pPr>
        <w:pStyle w:val="Paragrafoelenco"/>
        <w:numPr>
          <w:ilvl w:val="0"/>
          <w:numId w:val="25"/>
        </w:numPr>
        <w:shd w:val="clear" w:color="auto" w:fill="FFFFFF"/>
        <w:textAlignment w:val="top"/>
        <w:rPr>
          <w:rFonts w:ascii="Times New Roman" w:hAnsi="Times New Roman" w:cs="Times New Roman"/>
          <w:color w:val="191919"/>
          <w:sz w:val="24"/>
          <w:szCs w:val="24"/>
          <w:lang w:eastAsia="it-IT"/>
        </w:rPr>
      </w:pPr>
      <w:r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Tinte disponibili: Grigio/Marron/Blu</w:t>
      </w:r>
      <w:r w:rsidR="00B24B07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chiaro</w:t>
      </w:r>
      <w:r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/Nero</w:t>
      </w:r>
      <w:r w:rsidR="00B24B07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/ (Beige da confermare)</w:t>
      </w:r>
    </w:p>
    <w:p w14:paraId="1DD4F6A7" w14:textId="568E2D72" w:rsidR="00821371" w:rsidRDefault="008C7AD7" w:rsidP="00B24B07">
      <w:pPr>
        <w:shd w:val="clear" w:color="auto" w:fill="FFFFFF"/>
        <w:spacing w:after="135"/>
        <w:contextualSpacing/>
        <w:rPr>
          <w:lang w:eastAsia="it-IT"/>
        </w:rPr>
      </w:pPr>
      <w:r>
        <w:rPr>
          <w:noProof/>
        </w:rPr>
        <w:drawing>
          <wp:inline distT="0" distB="0" distL="0" distR="0" wp14:anchorId="55596DDA" wp14:editId="0722E71B">
            <wp:extent cx="3409950" cy="3401362"/>
            <wp:effectExtent l="0" t="0" r="0" b="0"/>
            <wp:docPr id="3612611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611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6577" cy="34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19CC" w14:textId="77777777" w:rsidR="00B24B07" w:rsidRPr="00B24B07" w:rsidRDefault="00B24B07" w:rsidP="00B24B07">
      <w:pPr>
        <w:shd w:val="clear" w:color="auto" w:fill="FFFFFF"/>
        <w:spacing w:after="135"/>
        <w:contextualSpacing/>
        <w:rPr>
          <w:lang w:eastAsia="it-IT"/>
        </w:rPr>
      </w:pPr>
    </w:p>
    <w:p w14:paraId="0E072961" w14:textId="77777777" w:rsidR="00757260" w:rsidRPr="005D5F58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="00757260" w:rsidRPr="005D5F58">
        <w:rPr>
          <w:rFonts w:ascii="Times New Roman" w:hAnsi="Times New Roman" w:cs="Times New Roman"/>
          <w:sz w:val="32"/>
          <w:szCs w:val="32"/>
        </w:rPr>
        <w:t xml:space="preserve">va a norma di legge  </w:t>
      </w:r>
      <w:proofErr w:type="gramStart"/>
      <w:r w:rsidR="00757260" w:rsidRPr="005D5F58">
        <w:rPr>
          <w:rFonts w:ascii="Times New Roman" w:hAnsi="Times New Roman" w:cs="Times New Roman"/>
          <w:sz w:val="32"/>
          <w:szCs w:val="32"/>
        </w:rPr>
        <w:t xml:space="preserve">  :</w:t>
      </w:r>
      <w:proofErr w:type="gramEnd"/>
      <w:r w:rsidR="00757260" w:rsidRPr="005D5F58">
        <w:rPr>
          <w:rFonts w:ascii="Times New Roman" w:hAnsi="Times New Roman" w:cs="Times New Roman"/>
          <w:sz w:val="32"/>
          <w:szCs w:val="32"/>
        </w:rPr>
        <w:t xml:space="preserve"> a vs carico </w:t>
      </w:r>
    </w:p>
    <w:p w14:paraId="43CB375E" w14:textId="77777777" w:rsidR="00757260" w:rsidRDefault="005D5F58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proofErr w:type="gramStart"/>
      <w:r>
        <w:rPr>
          <w:rFonts w:ascii="Times New Roman" w:hAnsi="Times New Roman" w:cs="Times New Roman"/>
          <w:b w:val="0"/>
        </w:rPr>
        <w:t>T</w:t>
      </w:r>
      <w:r w:rsidR="00757260">
        <w:rPr>
          <w:rFonts w:ascii="Times New Roman" w:hAnsi="Times New Roman" w:cs="Times New Roman"/>
          <w:b w:val="0"/>
        </w:rPr>
        <w:t>rasporto ,imballo</w:t>
      </w:r>
      <w:proofErr w:type="gramEnd"/>
      <w:r w:rsidR="00757260">
        <w:rPr>
          <w:rFonts w:ascii="Times New Roman" w:hAnsi="Times New Roman" w:cs="Times New Roman"/>
          <w:b w:val="0"/>
        </w:rPr>
        <w:t xml:space="preserve"> e montaggio   </w:t>
      </w:r>
      <w:proofErr w:type="gramStart"/>
      <w:r w:rsidR="00757260">
        <w:rPr>
          <w:rFonts w:ascii="Times New Roman" w:hAnsi="Times New Roman" w:cs="Times New Roman"/>
          <w:b w:val="0"/>
        </w:rPr>
        <w:t xml:space="preserve">  :</w:t>
      </w:r>
      <w:proofErr w:type="gramEnd"/>
      <w:r w:rsidR="00757260">
        <w:rPr>
          <w:rFonts w:ascii="Times New Roman" w:hAnsi="Times New Roman" w:cs="Times New Roman"/>
          <w:b w:val="0"/>
        </w:rPr>
        <w:t xml:space="preserve"> a ns carico </w:t>
      </w:r>
    </w:p>
    <w:p w14:paraId="6617F5C6" w14:textId="77777777" w:rsidR="00757260" w:rsidRDefault="00260A42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Consegna: 8</w:t>
      </w:r>
      <w:r w:rsidR="005D5F58">
        <w:rPr>
          <w:rFonts w:ascii="Times New Roman" w:hAnsi="Times New Roman" w:cs="Times New Roman"/>
          <w:b w:val="0"/>
        </w:rPr>
        <w:t xml:space="preserve"> </w:t>
      </w:r>
      <w:proofErr w:type="gramStart"/>
      <w:r w:rsidR="005D5F58">
        <w:rPr>
          <w:rFonts w:ascii="Times New Roman" w:hAnsi="Times New Roman" w:cs="Times New Roman"/>
          <w:b w:val="0"/>
        </w:rPr>
        <w:t>gg</w:t>
      </w:r>
      <w:r>
        <w:rPr>
          <w:rFonts w:ascii="Times New Roman" w:hAnsi="Times New Roman" w:cs="Times New Roman"/>
          <w:b w:val="0"/>
        </w:rPr>
        <w:t xml:space="preserve">  l.vi</w:t>
      </w:r>
      <w:proofErr w:type="gramEnd"/>
      <w:r>
        <w:rPr>
          <w:rFonts w:ascii="Times New Roman" w:hAnsi="Times New Roman" w:cs="Times New Roman"/>
          <w:b w:val="0"/>
        </w:rPr>
        <w:t xml:space="preserve"> </w:t>
      </w:r>
      <w:r w:rsidR="005D5F58">
        <w:rPr>
          <w:rFonts w:ascii="Times New Roman" w:hAnsi="Times New Roman" w:cs="Times New Roman"/>
          <w:b w:val="0"/>
        </w:rPr>
        <w:t xml:space="preserve"> </w:t>
      </w:r>
      <w:proofErr w:type="spellStart"/>
      <w:r w:rsidR="005D5F58">
        <w:rPr>
          <w:rFonts w:ascii="Times New Roman" w:hAnsi="Times New Roman" w:cs="Times New Roman"/>
          <w:b w:val="0"/>
        </w:rPr>
        <w:t>c.a</w:t>
      </w:r>
      <w:proofErr w:type="spellEnd"/>
    </w:p>
    <w:p w14:paraId="0033A133" w14:textId="77777777" w:rsidR="0048151C" w:rsidRDefault="0048151C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11BCD9D0" w14:textId="77777777" w:rsidR="0048151C" w:rsidRDefault="0048151C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604394B3" w14:textId="77777777" w:rsidR="00757260" w:rsidRDefault="00757260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1BAC6E06" w14:textId="77777777" w:rsidR="00757260" w:rsidRDefault="00757260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Rimaniamo a vs disposizione e porgiamo i ns migliori saluti.</w:t>
      </w:r>
    </w:p>
    <w:p w14:paraId="0CBB5956" w14:textId="77777777" w:rsidR="00757260" w:rsidRDefault="00757260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0A5EF83C" w14:textId="77777777" w:rsidR="00757260" w:rsidRDefault="00757260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jolly </w:t>
      </w:r>
      <w:proofErr w:type="gramStart"/>
      <w:r>
        <w:rPr>
          <w:rFonts w:ascii="Times New Roman" w:hAnsi="Times New Roman" w:cs="Times New Roman"/>
          <w:b w:val="0"/>
        </w:rPr>
        <w:t xml:space="preserve">ufficio  </w:t>
      </w:r>
      <w:proofErr w:type="spellStart"/>
      <w:r>
        <w:rPr>
          <w:rFonts w:ascii="Times New Roman" w:hAnsi="Times New Roman" w:cs="Times New Roman"/>
          <w:b w:val="0"/>
        </w:rPr>
        <w:t>srl</w:t>
      </w:r>
      <w:proofErr w:type="spellEnd"/>
      <w:proofErr w:type="gramEnd"/>
    </w:p>
    <w:p w14:paraId="7865CDEA" w14:textId="77777777" w:rsidR="0089045F" w:rsidRDefault="0089045F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</w:p>
    <w:p w14:paraId="1E0550E7" w14:textId="121C93FC" w:rsidR="00475AAD" w:rsidRDefault="00757260" w:rsidP="00037C11">
      <w:pPr>
        <w:pStyle w:val="Titolo"/>
        <w:spacing w:line="240" w:lineRule="auto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</w:p>
    <w:sectPr w:rsidR="00475AAD" w:rsidSect="00D71E48">
      <w:headerReference w:type="default" r:id="rId11"/>
      <w:footnotePr>
        <w:pos w:val="beneathText"/>
      </w:footnotePr>
      <w:pgSz w:w="11905" w:h="16837"/>
      <w:pgMar w:top="540" w:right="1080" w:bottom="1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6BC5E" w14:textId="77777777" w:rsidR="008D2450" w:rsidRDefault="008D2450" w:rsidP="00E333C6">
      <w:r>
        <w:separator/>
      </w:r>
    </w:p>
  </w:endnote>
  <w:endnote w:type="continuationSeparator" w:id="0">
    <w:p w14:paraId="74149170" w14:textId="77777777" w:rsidR="008D2450" w:rsidRDefault="008D2450" w:rsidP="00E33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92A51" w14:textId="77777777" w:rsidR="008D2450" w:rsidRDefault="008D2450" w:rsidP="00E333C6">
      <w:r>
        <w:separator/>
      </w:r>
    </w:p>
  </w:footnote>
  <w:footnote w:type="continuationSeparator" w:id="0">
    <w:p w14:paraId="07690CC0" w14:textId="77777777" w:rsidR="008D2450" w:rsidRDefault="008D2450" w:rsidP="00E33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518A7" w14:textId="77777777" w:rsidR="00E333C6" w:rsidRPr="00297F7A" w:rsidRDefault="00472F85" w:rsidP="00E333C6">
    <w:pPr>
      <w:pStyle w:val="Intestazione"/>
    </w:pPr>
    <w:r>
      <w:pict w14:anchorId="6B8B344B">
        <v:shapetype id="_x0000_t161" coordsize="21600,21600" o:spt="161" adj="4050" path="m,c7200@0,14400@0,21600,m,21600c7200@1,14400@1,21600,21600e">
          <v:formulas>
            <v:f eqn="prod #0 4 3"/>
            <v:f eqn="sum 21600 0 @0"/>
            <v:f eqn="val #0"/>
            <v:f eqn="sum 21600 0 #0"/>
          </v:formulas>
          <v:path textpathok="t" o:connecttype="custom" o:connectlocs="10800,@2;0,10800;10800,@3;21600,10800" o:connectangles="270,180,90,0"/>
          <v:textpath on="t" fitshape="t" xscale="t"/>
          <v:handles>
            <v:h position="center,#0" yrange="0,8100"/>
          </v:handles>
          <o:lock v:ext="edit" text="t" shapetype="t"/>
        </v:shapetype>
        <v:shape id="_x0000_i1025" type="#_x0000_t161" style="width:180.75pt;height:52.5pt" adj="5665" fillcolor="black">
          <v:fill r:id="rId1" o:title=""/>
          <v:stroke r:id="rId1" o:title=""/>
          <v:shadow color="#868686"/>
          <v:textpath style="font-family:&quot;JasmineUPC&quot;;font-size:28pt;v-text-kern:t" trim="t" fitpath="t" xscale="f" string="JOLLY UFFICIO SRL"/>
        </v:shape>
      </w:pict>
    </w:r>
  </w:p>
  <w:p w14:paraId="590F91E9" w14:textId="77777777" w:rsidR="00E333C6" w:rsidRPr="00D607E7" w:rsidRDefault="00000000" w:rsidP="00E333C6">
    <w:pPr>
      <w:pStyle w:val="Intestazione"/>
    </w:pPr>
    <w:r>
      <w:rPr>
        <w:noProof/>
        <w:lang w:eastAsia="it-IT"/>
      </w:rPr>
      <w:pict w14:anchorId="5662165C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-6pt;margin-top:5.25pt;width:190.1pt;height:64.8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">
          <v:textbox>
            <w:txbxContent>
              <w:p w14:paraId="0C009DAB" w14:textId="77777777" w:rsidR="00E333C6" w:rsidRPr="00AB7105" w:rsidRDefault="00FA179B" w:rsidP="00E333C6">
                <w:pPr>
                  <w:pStyle w:val="Intestazione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Sede </w:t>
                </w:r>
                <w:proofErr w:type="gramStart"/>
                <w:r>
                  <w:rPr>
                    <w:sz w:val="18"/>
                    <w:szCs w:val="18"/>
                  </w:rPr>
                  <w:t>legale :</w:t>
                </w:r>
                <w:proofErr w:type="spellStart"/>
                <w:r w:rsidR="00E333C6" w:rsidRPr="00AB7105">
                  <w:rPr>
                    <w:sz w:val="18"/>
                    <w:szCs w:val="18"/>
                  </w:rPr>
                  <w:t>Via</w:t>
                </w:r>
                <w:r w:rsidR="00D607E7" w:rsidRPr="00AB7105">
                  <w:rPr>
                    <w:sz w:val="18"/>
                    <w:szCs w:val="18"/>
                  </w:rPr>
                  <w:t>Dominioni</w:t>
                </w:r>
                <w:proofErr w:type="spellEnd"/>
                <w:proofErr w:type="gramEnd"/>
                <w:r w:rsidR="00D607E7" w:rsidRPr="00AB7105">
                  <w:rPr>
                    <w:sz w:val="18"/>
                    <w:szCs w:val="18"/>
                  </w:rPr>
                  <w:t xml:space="preserve">, </w:t>
                </w:r>
                <w:proofErr w:type="gramStart"/>
                <w:r w:rsidR="00D607E7" w:rsidRPr="00AB7105">
                  <w:rPr>
                    <w:sz w:val="18"/>
                    <w:szCs w:val="18"/>
                  </w:rPr>
                  <w:t>9  N</w:t>
                </w:r>
                <w:r w:rsidR="00E333C6" w:rsidRPr="00AB7105">
                  <w:rPr>
                    <w:sz w:val="18"/>
                    <w:szCs w:val="18"/>
                  </w:rPr>
                  <w:t>ovara</w:t>
                </w:r>
                <w:proofErr w:type="gramEnd"/>
              </w:p>
              <w:p w14:paraId="0EAD5F39" w14:textId="77777777" w:rsidR="00E333C6" w:rsidRPr="00AB7105" w:rsidRDefault="00E333C6" w:rsidP="00E333C6">
                <w:pPr>
                  <w:pStyle w:val="Intestazione"/>
                  <w:rPr>
                    <w:sz w:val="18"/>
                    <w:szCs w:val="18"/>
                  </w:rPr>
                </w:pPr>
                <w:r w:rsidRPr="00AB7105">
                  <w:rPr>
                    <w:sz w:val="18"/>
                    <w:szCs w:val="18"/>
                  </w:rPr>
                  <w:t xml:space="preserve">Sede operativa Via </w:t>
                </w:r>
                <w:proofErr w:type="gramStart"/>
                <w:r w:rsidRPr="00AB7105">
                  <w:rPr>
                    <w:sz w:val="18"/>
                    <w:szCs w:val="18"/>
                  </w:rPr>
                  <w:t>dell’Artigianato ,</w:t>
                </w:r>
                <w:proofErr w:type="gramEnd"/>
                <w:r w:rsidRPr="00AB7105">
                  <w:rPr>
                    <w:sz w:val="18"/>
                    <w:szCs w:val="18"/>
                  </w:rPr>
                  <w:t xml:space="preserve"> </w:t>
                </w:r>
                <w:proofErr w:type="gramStart"/>
                <w:r w:rsidRPr="00AB7105">
                  <w:rPr>
                    <w:sz w:val="18"/>
                    <w:szCs w:val="18"/>
                  </w:rPr>
                  <w:t>38</w:t>
                </w:r>
                <w:r w:rsidR="00D607E7" w:rsidRPr="00AB7105">
                  <w:rPr>
                    <w:sz w:val="18"/>
                    <w:szCs w:val="18"/>
                  </w:rPr>
                  <w:t xml:space="preserve">  Novara</w:t>
                </w:r>
                <w:proofErr w:type="gramEnd"/>
              </w:p>
              <w:p w14:paraId="2C2AC6BB" w14:textId="77777777" w:rsidR="00E333C6" w:rsidRPr="00AB7105" w:rsidRDefault="00E333C6" w:rsidP="00E333C6">
                <w:pPr>
                  <w:pStyle w:val="Intestazione"/>
                  <w:rPr>
                    <w:sz w:val="18"/>
                    <w:szCs w:val="18"/>
                  </w:rPr>
                </w:pPr>
                <w:r w:rsidRPr="00AB7105">
                  <w:rPr>
                    <w:sz w:val="18"/>
                    <w:szCs w:val="18"/>
                  </w:rPr>
                  <w:t>Tel</w:t>
                </w:r>
                <w:proofErr w:type="gramStart"/>
                <w:r w:rsidRPr="00AB7105">
                  <w:rPr>
                    <w:sz w:val="18"/>
                    <w:szCs w:val="18"/>
                  </w:rPr>
                  <w:t>0321  625016</w:t>
                </w:r>
                <w:proofErr w:type="gramEnd"/>
                <w:r w:rsidRPr="00AB7105">
                  <w:rPr>
                    <w:sz w:val="18"/>
                    <w:szCs w:val="18"/>
                  </w:rPr>
                  <w:t xml:space="preserve">  - fax 0321 30209</w:t>
                </w:r>
              </w:p>
              <w:p w14:paraId="0016B02E" w14:textId="77777777" w:rsidR="00E333C6" w:rsidRPr="00AB7105" w:rsidRDefault="00E333C6" w:rsidP="00E333C6">
                <w:pPr>
                  <w:pStyle w:val="Intestazione"/>
                  <w:rPr>
                    <w:sz w:val="18"/>
                    <w:szCs w:val="18"/>
                  </w:rPr>
                </w:pPr>
                <w:r w:rsidRPr="00AB7105">
                  <w:rPr>
                    <w:sz w:val="18"/>
                    <w:szCs w:val="18"/>
                  </w:rPr>
                  <w:t xml:space="preserve">e-mail  </w:t>
                </w:r>
                <w:proofErr w:type="gramStart"/>
                <w:r w:rsidRPr="00AB7105">
                  <w:rPr>
                    <w:sz w:val="18"/>
                    <w:szCs w:val="18"/>
                  </w:rPr>
                  <w:t xml:space="preserve">  :</w:t>
                </w:r>
                <w:proofErr w:type="gramEnd"/>
                <w:r w:rsidRPr="00AB7105">
                  <w:rPr>
                    <w:sz w:val="18"/>
                    <w:szCs w:val="18"/>
                  </w:rPr>
                  <w:t xml:space="preserve"> </w:t>
                </w:r>
                <w:hyperlink r:id="rId2" w:history="1">
                  <w:r w:rsidRPr="00923459">
                    <w:rPr>
                      <w:rStyle w:val="Collegamentoipertestuale"/>
                      <w:b/>
                      <w:color w:val="000000"/>
                      <w:sz w:val="18"/>
                      <w:szCs w:val="18"/>
                    </w:rPr>
                    <w:t>jolly.ufficio@libero.it</w:t>
                  </w:r>
                </w:hyperlink>
              </w:p>
              <w:p w14:paraId="017189B0" w14:textId="77777777" w:rsidR="00E333C6" w:rsidRPr="00AB7105" w:rsidRDefault="00E333C6" w:rsidP="0061445F">
                <w:pPr>
                  <w:pStyle w:val="Intestazione"/>
                  <w:rPr>
                    <w:sz w:val="18"/>
                    <w:szCs w:val="18"/>
                  </w:rPr>
                </w:pPr>
                <w:r w:rsidRPr="00AB7105">
                  <w:rPr>
                    <w:sz w:val="18"/>
                    <w:szCs w:val="18"/>
                  </w:rPr>
                  <w:t>P.I/CF  01171500034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616"/>
        </w:tabs>
        <w:ind w:left="616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72"/>
        </w:tabs>
        <w:ind w:left="872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28"/>
        </w:tabs>
        <w:ind w:left="112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384"/>
        </w:tabs>
        <w:ind w:left="1384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640"/>
        </w:tabs>
        <w:ind w:left="164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896"/>
        </w:tabs>
        <w:ind w:left="1896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152"/>
        </w:tabs>
        <w:ind w:left="2152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408"/>
        </w:tabs>
        <w:ind w:left="2408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5BD4C23"/>
    <w:multiLevelType w:val="hybridMultilevel"/>
    <w:tmpl w:val="3418C4D0"/>
    <w:lvl w:ilvl="0" w:tplc="2898B834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B11D66"/>
    <w:multiLevelType w:val="hybridMultilevel"/>
    <w:tmpl w:val="DB46C95C"/>
    <w:lvl w:ilvl="0" w:tplc="893E7550">
      <w:start w:val="14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CD96C9B"/>
    <w:multiLevelType w:val="hybridMultilevel"/>
    <w:tmpl w:val="FF0294E2"/>
    <w:lvl w:ilvl="0" w:tplc="D1BCC134">
      <w:start w:val="1"/>
      <w:numFmt w:val="decimal"/>
      <w:lvlText w:val="%1"/>
      <w:lvlJc w:val="left"/>
      <w:pPr>
        <w:ind w:left="1416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190F58"/>
    <w:multiLevelType w:val="hybridMultilevel"/>
    <w:tmpl w:val="CF129C84"/>
    <w:lvl w:ilvl="0" w:tplc="F45ACFF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8A0A2F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8"/>
        <w:szCs w:val="28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65B2A"/>
    <w:multiLevelType w:val="hybridMultilevel"/>
    <w:tmpl w:val="37F2BCEC"/>
    <w:lvl w:ilvl="0" w:tplc="8A0A2F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B6EEE"/>
    <w:multiLevelType w:val="hybridMultilevel"/>
    <w:tmpl w:val="FDE28BE2"/>
    <w:lvl w:ilvl="0" w:tplc="04100001">
      <w:start w:val="50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24E68"/>
    <w:multiLevelType w:val="hybridMultilevel"/>
    <w:tmpl w:val="688C1D9A"/>
    <w:lvl w:ilvl="0" w:tplc="05D8732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0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0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2" w15:restartNumberingAfterBreak="0">
    <w:nsid w:val="2EAE183C"/>
    <w:multiLevelType w:val="hybridMultilevel"/>
    <w:tmpl w:val="EB92FAE4"/>
    <w:lvl w:ilvl="0" w:tplc="F494566C"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43A13461"/>
    <w:multiLevelType w:val="hybridMultilevel"/>
    <w:tmpl w:val="4B9C04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7E6D51"/>
    <w:multiLevelType w:val="hybridMultilevel"/>
    <w:tmpl w:val="A5C2B306"/>
    <w:lvl w:ilvl="0" w:tplc="846ECEE4">
      <w:start w:val="13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678CFA50">
      <w:start w:val="5"/>
      <w:numFmt w:val="lowerRoman"/>
      <w:lvlText w:val="%3)"/>
      <w:lvlJc w:val="left"/>
      <w:pPr>
        <w:tabs>
          <w:tab w:val="num" w:pos="2908"/>
        </w:tabs>
        <w:ind w:left="2908" w:hanging="720"/>
      </w:pPr>
    </w:lvl>
    <w:lvl w:ilvl="3" w:tplc="0410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5" w15:restartNumberingAfterBreak="0">
    <w:nsid w:val="4B9A0692"/>
    <w:multiLevelType w:val="hybridMultilevel"/>
    <w:tmpl w:val="685AAA12"/>
    <w:lvl w:ilvl="0" w:tplc="D1BCC134">
      <w:start w:val="1"/>
      <w:numFmt w:val="decimal"/>
      <w:lvlText w:val="%1"/>
      <w:lvlJc w:val="left"/>
      <w:pPr>
        <w:ind w:left="1416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6CD4FC3"/>
    <w:multiLevelType w:val="hybridMultilevel"/>
    <w:tmpl w:val="60F06A04"/>
    <w:lvl w:ilvl="0" w:tplc="A648A4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20102"/>
    <w:multiLevelType w:val="hybridMultilevel"/>
    <w:tmpl w:val="FBEC2154"/>
    <w:lvl w:ilvl="0" w:tplc="A3D82A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6734E3"/>
    <w:multiLevelType w:val="hybridMultilevel"/>
    <w:tmpl w:val="BEAA1746"/>
    <w:lvl w:ilvl="0" w:tplc="B97EB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57575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16E9E"/>
    <w:multiLevelType w:val="multilevel"/>
    <w:tmpl w:val="0B26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C125E9"/>
    <w:multiLevelType w:val="hybridMultilevel"/>
    <w:tmpl w:val="8C843E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895492"/>
    <w:multiLevelType w:val="hybridMultilevel"/>
    <w:tmpl w:val="76926002"/>
    <w:lvl w:ilvl="0" w:tplc="0410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1959626">
    <w:abstractNumId w:val="0"/>
  </w:num>
  <w:num w:numId="2" w16cid:durableId="2139641733">
    <w:abstractNumId w:val="1"/>
  </w:num>
  <w:num w:numId="3" w16cid:durableId="161512954">
    <w:abstractNumId w:val="2"/>
  </w:num>
  <w:num w:numId="4" w16cid:durableId="302928211">
    <w:abstractNumId w:val="3"/>
  </w:num>
  <w:num w:numId="5" w16cid:durableId="1506285600">
    <w:abstractNumId w:val="4"/>
  </w:num>
  <w:num w:numId="6" w16cid:durableId="55514030">
    <w:abstractNumId w:val="5"/>
  </w:num>
  <w:num w:numId="7" w16cid:durableId="958728169">
    <w:abstractNumId w:val="13"/>
  </w:num>
  <w:num w:numId="8" w16cid:durableId="345907731">
    <w:abstractNumId w:val="6"/>
  </w:num>
  <w:num w:numId="9" w16cid:durableId="835222539">
    <w:abstractNumId w:val="12"/>
  </w:num>
  <w:num w:numId="10" w16cid:durableId="468667181">
    <w:abstractNumId w:val="10"/>
  </w:num>
  <w:num w:numId="11" w16cid:durableId="1111827278">
    <w:abstractNumId w:val="21"/>
  </w:num>
  <w:num w:numId="12" w16cid:durableId="18054620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89709263">
    <w:abstractNumId w:val="14"/>
    <w:lvlOverride w:ilvl="0">
      <w:startOverride w:val="1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93480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6070084">
    <w:abstractNumId w:val="20"/>
  </w:num>
  <w:num w:numId="16" w16cid:durableId="448815270">
    <w:abstractNumId w:val="8"/>
  </w:num>
  <w:num w:numId="17" w16cid:durableId="2124305606">
    <w:abstractNumId w:val="16"/>
  </w:num>
  <w:num w:numId="18" w16cid:durableId="1260716383">
    <w:abstractNumId w:val="9"/>
  </w:num>
  <w:num w:numId="19" w16cid:durableId="781920469">
    <w:abstractNumId w:val="7"/>
  </w:num>
  <w:num w:numId="20" w16cid:durableId="1095977127">
    <w:abstractNumId w:val="15"/>
  </w:num>
  <w:num w:numId="21" w16cid:durableId="2049640127">
    <w:abstractNumId w:val="5"/>
  </w:num>
  <w:num w:numId="22" w16cid:durableId="348144647">
    <w:abstractNumId w:val="19"/>
  </w:num>
  <w:num w:numId="23" w16cid:durableId="1790465523">
    <w:abstractNumId w:val="20"/>
  </w:num>
  <w:num w:numId="24" w16cid:durableId="421685700">
    <w:abstractNumId w:val="8"/>
  </w:num>
  <w:num w:numId="25" w16cid:durableId="18663652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18AD"/>
    <w:rsid w:val="00000CE0"/>
    <w:rsid w:val="000020D7"/>
    <w:rsid w:val="00010B3A"/>
    <w:rsid w:val="000177D7"/>
    <w:rsid w:val="000322FF"/>
    <w:rsid w:val="00037C11"/>
    <w:rsid w:val="00043967"/>
    <w:rsid w:val="00050E5D"/>
    <w:rsid w:val="0006270C"/>
    <w:rsid w:val="000700E1"/>
    <w:rsid w:val="000708DA"/>
    <w:rsid w:val="00086BF2"/>
    <w:rsid w:val="00095CA3"/>
    <w:rsid w:val="000A310F"/>
    <w:rsid w:val="000B4842"/>
    <w:rsid w:val="000D2C86"/>
    <w:rsid w:val="001045F3"/>
    <w:rsid w:val="001109E2"/>
    <w:rsid w:val="00120DDE"/>
    <w:rsid w:val="0012700C"/>
    <w:rsid w:val="00145186"/>
    <w:rsid w:val="001466EB"/>
    <w:rsid w:val="001845FB"/>
    <w:rsid w:val="0018654E"/>
    <w:rsid w:val="001865BB"/>
    <w:rsid w:val="00191B15"/>
    <w:rsid w:val="001A479F"/>
    <w:rsid w:val="001C3ECE"/>
    <w:rsid w:val="001F4857"/>
    <w:rsid w:val="002002A9"/>
    <w:rsid w:val="0020426E"/>
    <w:rsid w:val="0021127E"/>
    <w:rsid w:val="00217418"/>
    <w:rsid w:val="00242665"/>
    <w:rsid w:val="00260A42"/>
    <w:rsid w:val="0028659D"/>
    <w:rsid w:val="00297F7A"/>
    <w:rsid w:val="002A6C21"/>
    <w:rsid w:val="002C1D7E"/>
    <w:rsid w:val="002D29B6"/>
    <w:rsid w:val="002D6168"/>
    <w:rsid w:val="002F61EB"/>
    <w:rsid w:val="00300099"/>
    <w:rsid w:val="00300355"/>
    <w:rsid w:val="00310BCB"/>
    <w:rsid w:val="00314826"/>
    <w:rsid w:val="003331BE"/>
    <w:rsid w:val="00372441"/>
    <w:rsid w:val="00386531"/>
    <w:rsid w:val="00390522"/>
    <w:rsid w:val="003C2BDF"/>
    <w:rsid w:val="00417963"/>
    <w:rsid w:val="00422932"/>
    <w:rsid w:val="004257DA"/>
    <w:rsid w:val="00441190"/>
    <w:rsid w:val="004446A1"/>
    <w:rsid w:val="00466E92"/>
    <w:rsid w:val="00472F85"/>
    <w:rsid w:val="004744A2"/>
    <w:rsid w:val="00475AAD"/>
    <w:rsid w:val="0048151C"/>
    <w:rsid w:val="00483592"/>
    <w:rsid w:val="004904D8"/>
    <w:rsid w:val="004A1A2C"/>
    <w:rsid w:val="004B7281"/>
    <w:rsid w:val="004C2FAE"/>
    <w:rsid w:val="004E3DF3"/>
    <w:rsid w:val="004F289A"/>
    <w:rsid w:val="00500FE5"/>
    <w:rsid w:val="00524644"/>
    <w:rsid w:val="00524C50"/>
    <w:rsid w:val="00526554"/>
    <w:rsid w:val="005336A7"/>
    <w:rsid w:val="00543B3A"/>
    <w:rsid w:val="005476AF"/>
    <w:rsid w:val="00566A6C"/>
    <w:rsid w:val="005839A0"/>
    <w:rsid w:val="005C62F7"/>
    <w:rsid w:val="005D4B4A"/>
    <w:rsid w:val="005D5F58"/>
    <w:rsid w:val="005E1BE7"/>
    <w:rsid w:val="005F5A24"/>
    <w:rsid w:val="005F6330"/>
    <w:rsid w:val="00610413"/>
    <w:rsid w:val="0061445F"/>
    <w:rsid w:val="00614C46"/>
    <w:rsid w:val="0062511A"/>
    <w:rsid w:val="00631694"/>
    <w:rsid w:val="0064565D"/>
    <w:rsid w:val="00645870"/>
    <w:rsid w:val="00657095"/>
    <w:rsid w:val="006767EF"/>
    <w:rsid w:val="00685231"/>
    <w:rsid w:val="00695CA2"/>
    <w:rsid w:val="006A22AD"/>
    <w:rsid w:val="006A25AB"/>
    <w:rsid w:val="006A774D"/>
    <w:rsid w:val="006B0907"/>
    <w:rsid w:val="006B33FE"/>
    <w:rsid w:val="006C5FF5"/>
    <w:rsid w:val="006C6DAF"/>
    <w:rsid w:val="006E4FF1"/>
    <w:rsid w:val="006F51DA"/>
    <w:rsid w:val="00714D0B"/>
    <w:rsid w:val="00714FF0"/>
    <w:rsid w:val="007458D0"/>
    <w:rsid w:val="007458EF"/>
    <w:rsid w:val="00757260"/>
    <w:rsid w:val="00771867"/>
    <w:rsid w:val="00777459"/>
    <w:rsid w:val="00777C40"/>
    <w:rsid w:val="007930A2"/>
    <w:rsid w:val="007C6213"/>
    <w:rsid w:val="007D3F2A"/>
    <w:rsid w:val="007E4456"/>
    <w:rsid w:val="007E6F8D"/>
    <w:rsid w:val="0080031F"/>
    <w:rsid w:val="00813EE8"/>
    <w:rsid w:val="00821371"/>
    <w:rsid w:val="0082585A"/>
    <w:rsid w:val="00827AB5"/>
    <w:rsid w:val="00830DA0"/>
    <w:rsid w:val="00831ED9"/>
    <w:rsid w:val="008454FA"/>
    <w:rsid w:val="00850AA7"/>
    <w:rsid w:val="00854DF8"/>
    <w:rsid w:val="0089045F"/>
    <w:rsid w:val="0089249D"/>
    <w:rsid w:val="008B5B4D"/>
    <w:rsid w:val="008C5F00"/>
    <w:rsid w:val="008C7AD7"/>
    <w:rsid w:val="008D2450"/>
    <w:rsid w:val="008D70DC"/>
    <w:rsid w:val="008E6C1B"/>
    <w:rsid w:val="009203BC"/>
    <w:rsid w:val="0092084E"/>
    <w:rsid w:val="00923459"/>
    <w:rsid w:val="00923DA4"/>
    <w:rsid w:val="00934156"/>
    <w:rsid w:val="0093502F"/>
    <w:rsid w:val="00937BAE"/>
    <w:rsid w:val="00940DF7"/>
    <w:rsid w:val="00957BA5"/>
    <w:rsid w:val="00972C50"/>
    <w:rsid w:val="0097584F"/>
    <w:rsid w:val="009B7243"/>
    <w:rsid w:val="009C0A6E"/>
    <w:rsid w:val="009E1A9C"/>
    <w:rsid w:val="00A42107"/>
    <w:rsid w:val="00A54014"/>
    <w:rsid w:val="00A6145A"/>
    <w:rsid w:val="00A83120"/>
    <w:rsid w:val="00A9795E"/>
    <w:rsid w:val="00AA5769"/>
    <w:rsid w:val="00AB6CA5"/>
    <w:rsid w:val="00AB7105"/>
    <w:rsid w:val="00AE3E9E"/>
    <w:rsid w:val="00AF57D7"/>
    <w:rsid w:val="00B03E6E"/>
    <w:rsid w:val="00B17CA8"/>
    <w:rsid w:val="00B24B07"/>
    <w:rsid w:val="00B3750C"/>
    <w:rsid w:val="00B5345C"/>
    <w:rsid w:val="00B618AD"/>
    <w:rsid w:val="00B75A96"/>
    <w:rsid w:val="00BA1CBC"/>
    <w:rsid w:val="00BA3150"/>
    <w:rsid w:val="00BA76FD"/>
    <w:rsid w:val="00BD1D44"/>
    <w:rsid w:val="00BF0F06"/>
    <w:rsid w:val="00BF5ECE"/>
    <w:rsid w:val="00C042A4"/>
    <w:rsid w:val="00C46689"/>
    <w:rsid w:val="00C53DE5"/>
    <w:rsid w:val="00C565A3"/>
    <w:rsid w:val="00C6082B"/>
    <w:rsid w:val="00C6520B"/>
    <w:rsid w:val="00C7377E"/>
    <w:rsid w:val="00C748EE"/>
    <w:rsid w:val="00C7589C"/>
    <w:rsid w:val="00C77111"/>
    <w:rsid w:val="00C80961"/>
    <w:rsid w:val="00C87175"/>
    <w:rsid w:val="00CA1A59"/>
    <w:rsid w:val="00CA7078"/>
    <w:rsid w:val="00CB1E18"/>
    <w:rsid w:val="00CB5871"/>
    <w:rsid w:val="00CC3C58"/>
    <w:rsid w:val="00CF2B37"/>
    <w:rsid w:val="00CF41D1"/>
    <w:rsid w:val="00D113AC"/>
    <w:rsid w:val="00D32915"/>
    <w:rsid w:val="00D34E8C"/>
    <w:rsid w:val="00D362AC"/>
    <w:rsid w:val="00D37A56"/>
    <w:rsid w:val="00D47AB5"/>
    <w:rsid w:val="00D607E7"/>
    <w:rsid w:val="00D63BE3"/>
    <w:rsid w:val="00D71E48"/>
    <w:rsid w:val="00D81362"/>
    <w:rsid w:val="00D87BA4"/>
    <w:rsid w:val="00D87E81"/>
    <w:rsid w:val="00D9142E"/>
    <w:rsid w:val="00D91A01"/>
    <w:rsid w:val="00DB6666"/>
    <w:rsid w:val="00DC6F85"/>
    <w:rsid w:val="00E06A2D"/>
    <w:rsid w:val="00E14664"/>
    <w:rsid w:val="00E3168E"/>
    <w:rsid w:val="00E333C6"/>
    <w:rsid w:val="00E37285"/>
    <w:rsid w:val="00E445BE"/>
    <w:rsid w:val="00E56F15"/>
    <w:rsid w:val="00E73C1D"/>
    <w:rsid w:val="00E848F7"/>
    <w:rsid w:val="00E905FE"/>
    <w:rsid w:val="00EA06F5"/>
    <w:rsid w:val="00EA1932"/>
    <w:rsid w:val="00EB4E7D"/>
    <w:rsid w:val="00EB6BF5"/>
    <w:rsid w:val="00ED29D1"/>
    <w:rsid w:val="00ED500D"/>
    <w:rsid w:val="00ED69F5"/>
    <w:rsid w:val="00F02A9A"/>
    <w:rsid w:val="00F073A4"/>
    <w:rsid w:val="00F410E9"/>
    <w:rsid w:val="00F45168"/>
    <w:rsid w:val="00F7526D"/>
    <w:rsid w:val="00F75769"/>
    <w:rsid w:val="00F84A5A"/>
    <w:rsid w:val="00F84B63"/>
    <w:rsid w:val="00F9038B"/>
    <w:rsid w:val="00FA179B"/>
    <w:rsid w:val="00FA6257"/>
    <w:rsid w:val="00FC444A"/>
    <w:rsid w:val="00FC65A1"/>
    <w:rsid w:val="00FD7DB0"/>
    <w:rsid w:val="00FE3E82"/>
    <w:rsid w:val="00FE6F1B"/>
    <w:rsid w:val="00FF06C4"/>
    <w:rsid w:val="00FF1D9D"/>
    <w:rsid w:val="00FF4FC3"/>
    <w:rsid w:val="00FF5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BDF9B"/>
  <w15:docId w15:val="{9ECD8E71-6DDE-4792-8835-4689AFCDC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C50"/>
    <w:pPr>
      <w:suppressAutoHyphens/>
    </w:pPr>
    <w:rPr>
      <w:sz w:val="24"/>
      <w:szCs w:val="24"/>
      <w:lang w:val="it-IT" w:eastAsia="ar-SA"/>
    </w:rPr>
  </w:style>
  <w:style w:type="paragraph" w:styleId="Titolo1">
    <w:name w:val="heading 1"/>
    <w:basedOn w:val="Normale"/>
    <w:next w:val="Normale"/>
    <w:qFormat/>
    <w:rsid w:val="00D71E48"/>
    <w:pPr>
      <w:keepNext/>
      <w:jc w:val="center"/>
      <w:outlineLvl w:val="0"/>
    </w:pPr>
    <w:rPr>
      <w:rFonts w:ascii="Arial" w:hAnsi="Arial" w:cs="Arial"/>
      <w:b/>
      <w:bCs/>
      <w:sz w:val="16"/>
    </w:rPr>
  </w:style>
  <w:style w:type="paragraph" w:styleId="Titolo2">
    <w:name w:val="heading 2"/>
    <w:basedOn w:val="Normale"/>
    <w:next w:val="Normale"/>
    <w:link w:val="Titolo2Carattere"/>
    <w:qFormat/>
    <w:rsid w:val="00D71E48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rsid w:val="00D71E48"/>
    <w:pPr>
      <w:keepNext/>
      <w:jc w:val="both"/>
      <w:outlineLvl w:val="2"/>
    </w:pPr>
    <w:rPr>
      <w:b/>
      <w:bCs/>
      <w:sz w:val="36"/>
      <w:u w:val="single"/>
    </w:rPr>
  </w:style>
  <w:style w:type="paragraph" w:styleId="Titolo4">
    <w:name w:val="heading 4"/>
    <w:basedOn w:val="Normale"/>
    <w:next w:val="Normale"/>
    <w:qFormat/>
    <w:rsid w:val="00D71E48"/>
    <w:pPr>
      <w:keepNext/>
      <w:jc w:val="both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D71E48"/>
    <w:pPr>
      <w:keepNext/>
      <w:jc w:val="both"/>
      <w:outlineLvl w:val="4"/>
    </w:pPr>
    <w:rPr>
      <w:sz w:val="28"/>
    </w:rPr>
  </w:style>
  <w:style w:type="paragraph" w:styleId="Titolo6">
    <w:name w:val="heading 6"/>
    <w:basedOn w:val="Normale"/>
    <w:next w:val="Normale"/>
    <w:qFormat/>
    <w:rsid w:val="00D71E48"/>
    <w:pPr>
      <w:keepNext/>
      <w:jc w:val="both"/>
      <w:outlineLvl w:val="5"/>
    </w:pPr>
    <w:rPr>
      <w:b/>
      <w:bCs/>
      <w:sz w:val="28"/>
      <w:u w:val="single"/>
    </w:rPr>
  </w:style>
  <w:style w:type="paragraph" w:styleId="Titolo7">
    <w:name w:val="heading 7"/>
    <w:basedOn w:val="Normale"/>
    <w:next w:val="Normale"/>
    <w:qFormat/>
    <w:rsid w:val="00D71E48"/>
    <w:pPr>
      <w:keepNext/>
      <w:jc w:val="both"/>
      <w:outlineLvl w:val="6"/>
    </w:pPr>
    <w:rPr>
      <w:b/>
      <w:bCs/>
      <w:u w:val="single"/>
    </w:rPr>
  </w:style>
  <w:style w:type="paragraph" w:styleId="Titolo8">
    <w:name w:val="heading 8"/>
    <w:basedOn w:val="Normale"/>
    <w:next w:val="Normale"/>
    <w:qFormat/>
    <w:rsid w:val="00D71E48"/>
    <w:pPr>
      <w:keepNext/>
      <w:jc w:val="both"/>
      <w:outlineLvl w:val="7"/>
    </w:pPr>
    <w:rPr>
      <w:u w:val="single"/>
    </w:rPr>
  </w:style>
  <w:style w:type="paragraph" w:styleId="Titolo9">
    <w:name w:val="heading 9"/>
    <w:basedOn w:val="Normale"/>
    <w:next w:val="Normale"/>
    <w:qFormat/>
    <w:rsid w:val="00D71E48"/>
    <w:pPr>
      <w:keepNext/>
      <w:ind w:left="567"/>
      <w:jc w:val="both"/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D71E48"/>
  </w:style>
  <w:style w:type="character" w:customStyle="1" w:styleId="WW-Absatz-Standardschriftart">
    <w:name w:val="WW-Absatz-Standardschriftart"/>
    <w:rsid w:val="00D71E48"/>
  </w:style>
  <w:style w:type="character" w:customStyle="1" w:styleId="WW-Absatz-Standardschriftart1">
    <w:name w:val="WW-Absatz-Standardschriftart1"/>
    <w:rsid w:val="00D71E48"/>
  </w:style>
  <w:style w:type="character" w:customStyle="1" w:styleId="WW-Absatz-Standardschriftart11">
    <w:name w:val="WW-Absatz-Standardschriftart11"/>
    <w:rsid w:val="00D71E48"/>
  </w:style>
  <w:style w:type="character" w:customStyle="1" w:styleId="WW8Num1z0">
    <w:name w:val="WW8Num1z0"/>
    <w:rsid w:val="00D71E48"/>
    <w:rPr>
      <w:rFonts w:ascii="Arial" w:eastAsia="Times New Roman" w:hAnsi="Arial" w:cs="Arial"/>
    </w:rPr>
  </w:style>
  <w:style w:type="character" w:customStyle="1" w:styleId="WW8Num1z1">
    <w:name w:val="WW8Num1z1"/>
    <w:rsid w:val="00D71E48"/>
    <w:rPr>
      <w:rFonts w:ascii="Courier New" w:hAnsi="Courier New" w:cs="Courier New"/>
    </w:rPr>
  </w:style>
  <w:style w:type="character" w:customStyle="1" w:styleId="WW8Num1z2">
    <w:name w:val="WW8Num1z2"/>
    <w:rsid w:val="00D71E48"/>
    <w:rPr>
      <w:rFonts w:ascii="Wingdings" w:hAnsi="Wingdings"/>
    </w:rPr>
  </w:style>
  <w:style w:type="character" w:customStyle="1" w:styleId="WW8Num1z3">
    <w:name w:val="WW8Num1z3"/>
    <w:rsid w:val="00D71E48"/>
    <w:rPr>
      <w:rFonts w:ascii="Symbol" w:hAnsi="Symbol"/>
    </w:rPr>
  </w:style>
  <w:style w:type="character" w:customStyle="1" w:styleId="WW8Num3z0">
    <w:name w:val="WW8Num3z0"/>
    <w:rsid w:val="00D71E48"/>
    <w:rPr>
      <w:rFonts w:ascii="Arial" w:eastAsia="Times New Roman" w:hAnsi="Arial" w:cs="Arial"/>
    </w:rPr>
  </w:style>
  <w:style w:type="character" w:customStyle="1" w:styleId="WW8Num3z1">
    <w:name w:val="WW8Num3z1"/>
    <w:rsid w:val="00D71E48"/>
    <w:rPr>
      <w:rFonts w:ascii="Courier New" w:hAnsi="Courier New" w:cs="Courier New"/>
    </w:rPr>
  </w:style>
  <w:style w:type="character" w:customStyle="1" w:styleId="WW8Num3z2">
    <w:name w:val="WW8Num3z2"/>
    <w:rsid w:val="00D71E48"/>
    <w:rPr>
      <w:rFonts w:ascii="Wingdings" w:hAnsi="Wingdings"/>
    </w:rPr>
  </w:style>
  <w:style w:type="character" w:customStyle="1" w:styleId="WW8Num3z3">
    <w:name w:val="WW8Num3z3"/>
    <w:rsid w:val="00D71E48"/>
    <w:rPr>
      <w:rFonts w:ascii="Symbol" w:hAnsi="Symbol"/>
    </w:rPr>
  </w:style>
  <w:style w:type="character" w:customStyle="1" w:styleId="Carpredefinitoparagrafo1">
    <w:name w:val="Car. predefinito paragrafo1"/>
    <w:rsid w:val="00D71E48"/>
  </w:style>
  <w:style w:type="character" w:customStyle="1" w:styleId="Caratteredinumerazione">
    <w:name w:val="Carattere di numerazione"/>
    <w:rsid w:val="00D71E48"/>
  </w:style>
  <w:style w:type="character" w:customStyle="1" w:styleId="Punti">
    <w:name w:val="Punti"/>
    <w:rsid w:val="00D71E48"/>
    <w:rPr>
      <w:rFonts w:ascii="StarSymbol" w:eastAsia="StarSymbol" w:hAnsi="StarSymbol" w:cs="StarSymbol"/>
      <w:sz w:val="18"/>
      <w:szCs w:val="18"/>
    </w:rPr>
  </w:style>
  <w:style w:type="paragraph" w:styleId="Corpotesto">
    <w:name w:val="Body Text"/>
    <w:basedOn w:val="Normale"/>
    <w:semiHidden/>
    <w:rsid w:val="00D71E48"/>
    <w:pPr>
      <w:jc w:val="center"/>
    </w:pPr>
    <w:rPr>
      <w:rFonts w:ascii="Arial" w:hAnsi="Arial" w:cs="Arial"/>
      <w:b/>
      <w:bCs/>
      <w:sz w:val="16"/>
    </w:rPr>
  </w:style>
  <w:style w:type="paragraph" w:styleId="Elenco">
    <w:name w:val="List"/>
    <w:basedOn w:val="Corpotesto"/>
    <w:semiHidden/>
    <w:rsid w:val="00D71E48"/>
    <w:rPr>
      <w:rFonts w:cs="Tahoma"/>
    </w:rPr>
  </w:style>
  <w:style w:type="paragraph" w:customStyle="1" w:styleId="Dicitura">
    <w:name w:val="Dicitura"/>
    <w:basedOn w:val="Normale"/>
    <w:rsid w:val="00D71E48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ice">
    <w:name w:val="Indice"/>
    <w:basedOn w:val="Normale"/>
    <w:rsid w:val="00D71E48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rsid w:val="00D71E4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stofumetto1">
    <w:name w:val="Testo fumetto1"/>
    <w:basedOn w:val="Normale"/>
    <w:rsid w:val="00D71E48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"/>
    <w:rsid w:val="00D71E48"/>
  </w:style>
  <w:style w:type="paragraph" w:customStyle="1" w:styleId="Contenutotabella">
    <w:name w:val="Contenuto tabella"/>
    <w:basedOn w:val="Normale"/>
    <w:rsid w:val="00D71E48"/>
    <w:pPr>
      <w:suppressLineNumbers/>
    </w:pPr>
  </w:style>
  <w:style w:type="paragraph" w:customStyle="1" w:styleId="Intestazionetabella">
    <w:name w:val="Intestazione tabella"/>
    <w:basedOn w:val="Contenutotabella"/>
    <w:rsid w:val="00D71E48"/>
    <w:pPr>
      <w:jc w:val="center"/>
    </w:pPr>
    <w:rPr>
      <w:b/>
      <w:bCs/>
      <w:i/>
      <w:iCs/>
    </w:rPr>
  </w:style>
  <w:style w:type="paragraph" w:styleId="Corpodeltesto2">
    <w:name w:val="Body Text 2"/>
    <w:basedOn w:val="Normale"/>
    <w:semiHidden/>
    <w:rsid w:val="00D71E48"/>
    <w:pPr>
      <w:jc w:val="both"/>
    </w:pPr>
    <w:rPr>
      <w:b/>
      <w:bCs/>
      <w:sz w:val="32"/>
      <w:u w:val="single"/>
    </w:rPr>
  </w:style>
  <w:style w:type="paragraph" w:styleId="Rientronormale">
    <w:name w:val="Normal Indent"/>
    <w:basedOn w:val="Normale"/>
    <w:semiHidden/>
    <w:rsid w:val="00D71E48"/>
    <w:pPr>
      <w:suppressAutoHyphens w:val="0"/>
      <w:overflowPunct w:val="0"/>
      <w:autoSpaceDE w:val="0"/>
      <w:autoSpaceDN w:val="0"/>
      <w:adjustRightInd w:val="0"/>
      <w:ind w:left="708"/>
      <w:jc w:val="both"/>
    </w:pPr>
    <w:rPr>
      <w:rFonts w:ascii="Arial" w:hAnsi="Arial" w:cs="Arial"/>
      <w:sz w:val="20"/>
      <w:szCs w:val="20"/>
      <w:lang w:eastAsia="it-IT"/>
    </w:rPr>
  </w:style>
  <w:style w:type="paragraph" w:customStyle="1" w:styleId="Testo">
    <w:name w:val="Testo"/>
    <w:basedOn w:val="Normale"/>
    <w:rsid w:val="00D71E48"/>
    <w:pPr>
      <w:tabs>
        <w:tab w:val="left" w:pos="851"/>
        <w:tab w:val="left" w:pos="1418"/>
      </w:tabs>
      <w:suppressAutoHyphens w:val="0"/>
      <w:ind w:left="1418"/>
      <w:jc w:val="both"/>
    </w:pPr>
    <w:rPr>
      <w:rFonts w:ascii="Arial" w:hAnsi="Arial" w:cs="Arial"/>
      <w:sz w:val="22"/>
      <w:szCs w:val="22"/>
      <w:lang w:eastAsia="it-IT"/>
    </w:rPr>
  </w:style>
  <w:style w:type="paragraph" w:styleId="Corpodeltesto3">
    <w:name w:val="Body Text 3"/>
    <w:basedOn w:val="Normale"/>
    <w:semiHidden/>
    <w:rsid w:val="00D71E48"/>
    <w:pPr>
      <w:jc w:val="both"/>
    </w:pPr>
    <w:rPr>
      <w:b/>
      <w:u w:val="single"/>
    </w:rPr>
  </w:style>
  <w:style w:type="table" w:styleId="Grigliatabella">
    <w:name w:val="Table Grid"/>
    <w:basedOn w:val="Tabellanormale"/>
    <w:uiPriority w:val="59"/>
    <w:rsid w:val="00B61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333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333C6"/>
    <w:rPr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E333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333C6"/>
    <w:rPr>
      <w:sz w:val="24"/>
      <w:szCs w:val="24"/>
      <w:lang w:eastAsia="ar-SA"/>
    </w:rPr>
  </w:style>
  <w:style w:type="character" w:styleId="Collegamentoipertestuale">
    <w:name w:val="Hyperlink"/>
    <w:uiPriority w:val="99"/>
    <w:unhideWhenUsed/>
    <w:rsid w:val="00E333C6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45F3"/>
    <w:pPr>
      <w:suppressAutoHyphens w:val="0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45F3"/>
  </w:style>
  <w:style w:type="character" w:styleId="Rimandonotaapidipagina">
    <w:name w:val="footnote reference"/>
    <w:uiPriority w:val="99"/>
    <w:semiHidden/>
    <w:unhideWhenUsed/>
    <w:rsid w:val="001045F3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5F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045F3"/>
    <w:rPr>
      <w:rFonts w:ascii="Tahoma" w:hAnsi="Tahoma" w:cs="Tahoma"/>
      <w:sz w:val="16"/>
      <w:szCs w:val="16"/>
      <w:lang w:eastAsia="ar-SA"/>
    </w:rPr>
  </w:style>
  <w:style w:type="character" w:customStyle="1" w:styleId="usercontent">
    <w:name w:val="usercontent"/>
    <w:rsid w:val="00390522"/>
  </w:style>
  <w:style w:type="character" w:customStyle="1" w:styleId="Titolo2Carattere">
    <w:name w:val="Titolo 2 Carattere"/>
    <w:link w:val="Titolo2"/>
    <w:rsid w:val="00A54014"/>
    <w:rPr>
      <w:rFonts w:ascii="Arial" w:hAnsi="Arial" w:cs="Arial"/>
      <w:b/>
      <w:bCs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FF4FC3"/>
    <w:pPr>
      <w:widowControl w:val="0"/>
      <w:suppressAutoHyphens w:val="0"/>
      <w:autoSpaceDE w:val="0"/>
      <w:autoSpaceDN w:val="0"/>
      <w:adjustRightInd w:val="0"/>
      <w:spacing w:line="480" w:lineRule="atLeast"/>
      <w:jc w:val="center"/>
    </w:pPr>
    <w:rPr>
      <w:rFonts w:ascii="Tahoma" w:hAnsi="Tahoma" w:cs="Tahoma"/>
      <w:b/>
      <w:bCs/>
      <w:lang w:eastAsia="it-IT"/>
    </w:rPr>
  </w:style>
  <w:style w:type="character" w:customStyle="1" w:styleId="TitoloCarattere">
    <w:name w:val="Titolo Carattere"/>
    <w:basedOn w:val="Carpredefinitoparagrafo"/>
    <w:link w:val="Titolo"/>
    <w:rsid w:val="00FF4FC3"/>
    <w:rPr>
      <w:rFonts w:ascii="Tahoma" w:hAnsi="Tahoma" w:cs="Tahoma"/>
      <w:b/>
      <w:bCs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043967"/>
    <w:pPr>
      <w:suppressAutoHyphens w:val="0"/>
      <w:spacing w:after="200" w:line="276" w:lineRule="auto"/>
      <w:ind w:left="720"/>
    </w:pPr>
    <w:rPr>
      <w:rFonts w:ascii="Calibri" w:eastAsiaTheme="minorEastAsia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olly.ufficio@libero.it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C96BD-9499-4C40-87B0-0771FAF78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 mail : jolly</vt:lpstr>
    </vt:vector>
  </TitlesOfParts>
  <Company>Administrator</Company>
  <LinksUpToDate>false</LinksUpToDate>
  <CharactersWithSpaces>1608</CharactersWithSpaces>
  <SharedDoc>false</SharedDoc>
  <HLinks>
    <vt:vector size="6" baseType="variant">
      <vt:variant>
        <vt:i4>2359371</vt:i4>
      </vt:variant>
      <vt:variant>
        <vt:i4>0</vt:i4>
      </vt:variant>
      <vt:variant>
        <vt:i4>0</vt:i4>
      </vt:variant>
      <vt:variant>
        <vt:i4>5</vt:i4>
      </vt:variant>
      <vt:variant>
        <vt:lpwstr>mailto:jolly.ufficio@libero.it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 mail : jolly</dc:title>
  <dc:creator>Valued Sony Customer</dc:creator>
  <cp:lastModifiedBy>Fabio</cp:lastModifiedBy>
  <cp:revision>90</cp:revision>
  <cp:lastPrinted>2018-05-07T12:10:00Z</cp:lastPrinted>
  <dcterms:created xsi:type="dcterms:W3CDTF">2014-06-30T07:39:00Z</dcterms:created>
  <dcterms:modified xsi:type="dcterms:W3CDTF">2025-10-22T11:11:00Z</dcterms:modified>
</cp:coreProperties>
</file>